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131DBF" w14:textId="6079699C" w:rsidR="004317E1" w:rsidRPr="00DA2471" w:rsidRDefault="00DA2471" w:rsidP="004317E1">
      <w:pPr>
        <w:keepNext/>
        <w:spacing w:after="0"/>
        <w:jc w:val="right"/>
        <w:rPr>
          <w:rFonts w:ascii="Times New Roman" w:eastAsia="Lucida Sans Unicode" w:hAnsi="Times New Roman"/>
          <w:i/>
          <w:kern w:val="2"/>
          <w:lang w:val="en-GB"/>
        </w:rPr>
      </w:pPr>
      <w:r w:rsidRPr="00DA2471">
        <w:rPr>
          <w:rFonts w:ascii="Times New Roman" w:eastAsia="Lucida Sans Unicode" w:hAnsi="Times New Roman"/>
          <w:bCs/>
          <w:i/>
          <w:iCs/>
          <w:kern w:val="2"/>
          <w:lang w:val="en-GB"/>
        </w:rPr>
        <w:t>Annex</w:t>
      </w:r>
      <w:r w:rsidR="004317E1" w:rsidRPr="00DA2471">
        <w:rPr>
          <w:rFonts w:ascii="Times New Roman" w:eastAsia="Lucida Sans Unicode" w:hAnsi="Times New Roman"/>
          <w:bCs/>
          <w:i/>
          <w:iCs/>
          <w:kern w:val="2"/>
          <w:lang w:val="en-GB"/>
        </w:rPr>
        <w:t xml:space="preserve"> 5 </w:t>
      </w:r>
      <w:r w:rsidRPr="00DA2471">
        <w:rPr>
          <w:rFonts w:ascii="Times New Roman" w:eastAsia="Lucida Sans Unicode" w:hAnsi="Times New Roman"/>
          <w:bCs/>
          <w:i/>
          <w:iCs/>
          <w:kern w:val="2"/>
          <w:lang w:val="en-GB"/>
        </w:rPr>
        <w:t>to the Regulations o</w:t>
      </w:r>
      <w:r>
        <w:rPr>
          <w:rFonts w:ascii="Times New Roman" w:eastAsia="Lucida Sans Unicode" w:hAnsi="Times New Roman"/>
          <w:bCs/>
          <w:i/>
          <w:iCs/>
          <w:kern w:val="2"/>
          <w:lang w:val="en-GB"/>
        </w:rPr>
        <w:t>f Financial Assistance for GMU Students</w:t>
      </w:r>
    </w:p>
    <w:p w14:paraId="6721CF1B" w14:textId="77777777" w:rsidR="004317E1" w:rsidRPr="00DA2471" w:rsidRDefault="004317E1" w:rsidP="00DF2BE3">
      <w:pPr>
        <w:pStyle w:val="Default"/>
        <w:rPr>
          <w:rFonts w:ascii="Times New Roman" w:hAnsi="Times New Roman" w:cs="Times New Roman"/>
          <w:sz w:val="20"/>
          <w:szCs w:val="18"/>
          <w:lang w:val="en-GB"/>
        </w:rPr>
      </w:pPr>
    </w:p>
    <w:p w14:paraId="6FA81BA2" w14:textId="548E034F" w:rsidR="00DF2BE3" w:rsidRPr="00DA2471" w:rsidRDefault="00DF2BE3" w:rsidP="00DF2BE3">
      <w:pPr>
        <w:pStyle w:val="Default"/>
        <w:rPr>
          <w:rFonts w:ascii="Times New Roman" w:hAnsi="Times New Roman" w:cs="Times New Roman"/>
          <w:sz w:val="20"/>
          <w:szCs w:val="18"/>
          <w:lang w:val="en-GB"/>
        </w:rPr>
      </w:pPr>
      <w:r w:rsidRPr="00DA2471">
        <w:rPr>
          <w:rFonts w:ascii="Times New Roman" w:hAnsi="Times New Roman" w:cs="Times New Roman"/>
          <w:sz w:val="20"/>
          <w:szCs w:val="18"/>
          <w:lang w:val="en-GB"/>
        </w:rPr>
        <w:t xml:space="preserve">................................................... </w:t>
      </w:r>
    </w:p>
    <w:p w14:paraId="1F38FBAE" w14:textId="45D8175D" w:rsidR="00DF2BE3" w:rsidRPr="00F035A9" w:rsidRDefault="00DA2471" w:rsidP="00C24464">
      <w:pPr>
        <w:pStyle w:val="Default"/>
        <w:tabs>
          <w:tab w:val="left" w:pos="7665"/>
        </w:tabs>
        <w:spacing w:after="240"/>
        <w:rPr>
          <w:rFonts w:ascii="Times New Roman" w:hAnsi="Times New Roman" w:cs="Times New Roman"/>
          <w:sz w:val="20"/>
          <w:szCs w:val="18"/>
          <w:lang w:val="en-GB"/>
        </w:rPr>
      </w:pPr>
      <w:r w:rsidRPr="00F035A9">
        <w:rPr>
          <w:rFonts w:ascii="Times New Roman" w:hAnsi="Times New Roman" w:cs="Times New Roman"/>
          <w:sz w:val="20"/>
          <w:szCs w:val="18"/>
          <w:lang w:val="en-GB"/>
        </w:rPr>
        <w:t>Name and surname</w:t>
      </w:r>
      <w:r w:rsidR="00DF2BE3" w:rsidRPr="00F035A9">
        <w:rPr>
          <w:rFonts w:ascii="Times New Roman" w:hAnsi="Times New Roman" w:cs="Times New Roman"/>
          <w:sz w:val="20"/>
          <w:szCs w:val="18"/>
          <w:lang w:val="en-GB"/>
        </w:rPr>
        <w:t xml:space="preserve"> </w:t>
      </w:r>
      <w:r w:rsidR="00C24464" w:rsidRPr="00F035A9">
        <w:rPr>
          <w:rFonts w:ascii="Times New Roman" w:hAnsi="Times New Roman" w:cs="Times New Roman"/>
          <w:sz w:val="20"/>
          <w:szCs w:val="18"/>
          <w:lang w:val="en-GB"/>
        </w:rPr>
        <w:tab/>
      </w:r>
    </w:p>
    <w:p w14:paraId="681C165A" w14:textId="77777777" w:rsidR="00DF2BE3" w:rsidRPr="00F035A9" w:rsidRDefault="00DF2BE3" w:rsidP="00DF2BE3">
      <w:pPr>
        <w:pStyle w:val="Default"/>
        <w:rPr>
          <w:rFonts w:ascii="Times New Roman" w:hAnsi="Times New Roman" w:cs="Times New Roman"/>
          <w:sz w:val="20"/>
          <w:szCs w:val="18"/>
          <w:lang w:val="en-GB"/>
        </w:rPr>
      </w:pPr>
      <w:r w:rsidRPr="00F035A9">
        <w:rPr>
          <w:rFonts w:ascii="Times New Roman" w:hAnsi="Times New Roman" w:cs="Times New Roman"/>
          <w:sz w:val="20"/>
          <w:szCs w:val="18"/>
          <w:lang w:val="en-GB"/>
        </w:rPr>
        <w:t xml:space="preserve">................................................... </w:t>
      </w:r>
    </w:p>
    <w:p w14:paraId="18927A3A" w14:textId="3D9F62F2" w:rsidR="00DF2BE3" w:rsidRPr="00A665C1" w:rsidRDefault="00DA2471">
      <w:pPr>
        <w:pStyle w:val="Default"/>
        <w:spacing w:after="240"/>
        <w:rPr>
          <w:rFonts w:ascii="Times New Roman" w:hAnsi="Times New Roman" w:cs="Times New Roman"/>
          <w:color w:val="auto"/>
          <w:sz w:val="20"/>
          <w:szCs w:val="18"/>
          <w:lang w:val="en-GB"/>
        </w:rPr>
      </w:pPr>
      <w:r w:rsidRPr="00A665C1">
        <w:rPr>
          <w:rFonts w:ascii="Times New Roman" w:hAnsi="Times New Roman" w:cs="Times New Roman"/>
          <w:color w:val="auto"/>
          <w:sz w:val="20"/>
          <w:szCs w:val="18"/>
          <w:lang w:val="en-GB"/>
        </w:rPr>
        <w:t>Faculty/Programme</w:t>
      </w:r>
    </w:p>
    <w:p w14:paraId="36F08045" w14:textId="77777777" w:rsidR="00DF2BE3" w:rsidRPr="00A665C1" w:rsidRDefault="00DF2BE3" w:rsidP="00DF2BE3">
      <w:pPr>
        <w:pStyle w:val="Default"/>
        <w:rPr>
          <w:rFonts w:ascii="Times New Roman" w:hAnsi="Times New Roman" w:cs="Times New Roman"/>
          <w:sz w:val="20"/>
          <w:szCs w:val="18"/>
          <w:lang w:val="en-GB"/>
        </w:rPr>
      </w:pPr>
      <w:r w:rsidRPr="00A665C1">
        <w:rPr>
          <w:rFonts w:ascii="Times New Roman" w:hAnsi="Times New Roman" w:cs="Times New Roman"/>
          <w:sz w:val="20"/>
          <w:szCs w:val="18"/>
          <w:lang w:val="en-GB"/>
        </w:rPr>
        <w:t xml:space="preserve">................................................... </w:t>
      </w:r>
    </w:p>
    <w:p w14:paraId="43759C27" w14:textId="5D40A759" w:rsidR="00DF2BE3" w:rsidRPr="00A665C1" w:rsidRDefault="00DA2471">
      <w:pPr>
        <w:pStyle w:val="Default"/>
        <w:spacing w:after="240"/>
        <w:rPr>
          <w:rFonts w:ascii="Times New Roman" w:hAnsi="Times New Roman" w:cs="Times New Roman"/>
          <w:sz w:val="20"/>
          <w:szCs w:val="18"/>
          <w:lang w:val="en-GB"/>
        </w:rPr>
      </w:pPr>
      <w:r w:rsidRPr="00A665C1">
        <w:rPr>
          <w:rFonts w:ascii="Times New Roman" w:hAnsi="Times New Roman" w:cs="Times New Roman"/>
          <w:sz w:val="20"/>
          <w:szCs w:val="18"/>
          <w:lang w:val="en-GB"/>
        </w:rPr>
        <w:t>Year of study/Semester</w:t>
      </w:r>
      <w:r w:rsidR="00DF2BE3" w:rsidRPr="00A665C1">
        <w:rPr>
          <w:rFonts w:ascii="Times New Roman" w:hAnsi="Times New Roman" w:cs="Times New Roman"/>
          <w:sz w:val="20"/>
          <w:szCs w:val="18"/>
          <w:lang w:val="en-GB"/>
        </w:rPr>
        <w:t xml:space="preserve"> </w:t>
      </w:r>
    </w:p>
    <w:p w14:paraId="11F449C8" w14:textId="77777777" w:rsidR="00DF2BE3" w:rsidRPr="00F035A9" w:rsidRDefault="00DF2BE3" w:rsidP="00DF2BE3">
      <w:pPr>
        <w:pStyle w:val="Default"/>
        <w:rPr>
          <w:rFonts w:ascii="Times New Roman" w:hAnsi="Times New Roman" w:cs="Times New Roman"/>
          <w:sz w:val="20"/>
          <w:szCs w:val="18"/>
          <w:lang w:val="en-GB"/>
        </w:rPr>
      </w:pPr>
      <w:r w:rsidRPr="00F035A9">
        <w:rPr>
          <w:rFonts w:ascii="Times New Roman" w:hAnsi="Times New Roman" w:cs="Times New Roman"/>
          <w:sz w:val="20"/>
          <w:szCs w:val="18"/>
          <w:lang w:val="en-GB"/>
        </w:rPr>
        <w:t xml:space="preserve">................................................... </w:t>
      </w:r>
    </w:p>
    <w:p w14:paraId="143F7725" w14:textId="58EA27DF" w:rsidR="00B27C2C" w:rsidRPr="00F035A9" w:rsidRDefault="00DA2471" w:rsidP="00B27C2C">
      <w:pPr>
        <w:pStyle w:val="Style1"/>
        <w:widowControl/>
        <w:spacing w:line="240" w:lineRule="auto"/>
        <w:rPr>
          <w:rFonts w:cs="Times New Roman"/>
          <w:sz w:val="20"/>
          <w:szCs w:val="18"/>
          <w:lang w:val="en-GB"/>
        </w:rPr>
      </w:pPr>
      <w:r w:rsidRPr="00F035A9">
        <w:rPr>
          <w:rFonts w:cs="Times New Roman"/>
          <w:sz w:val="20"/>
          <w:szCs w:val="18"/>
          <w:lang w:val="en-GB"/>
        </w:rPr>
        <w:t xml:space="preserve">Student ID </w:t>
      </w:r>
      <w:r w:rsidR="00A665C1" w:rsidRPr="00F035A9">
        <w:rPr>
          <w:rFonts w:cs="Times New Roman"/>
          <w:sz w:val="20"/>
          <w:szCs w:val="18"/>
          <w:lang w:val="en-GB"/>
        </w:rPr>
        <w:t>number</w:t>
      </w:r>
    </w:p>
    <w:p w14:paraId="1B35C525" w14:textId="77777777" w:rsidR="00A665C1" w:rsidRPr="00F035A9" w:rsidRDefault="00A665C1" w:rsidP="00B27C2C">
      <w:pPr>
        <w:pStyle w:val="Style1"/>
        <w:widowControl/>
        <w:spacing w:line="240" w:lineRule="auto"/>
        <w:rPr>
          <w:rFonts w:cs="Times New Roman"/>
          <w:sz w:val="20"/>
          <w:szCs w:val="18"/>
          <w:lang w:val="en-GB"/>
        </w:rPr>
      </w:pPr>
    </w:p>
    <w:p w14:paraId="0E44B6B5" w14:textId="65FEA6B2" w:rsidR="00505F5B" w:rsidRPr="00A665C1" w:rsidRDefault="00A665C1" w:rsidP="00830969">
      <w:pPr>
        <w:spacing w:after="0" w:line="240" w:lineRule="auto"/>
        <w:jc w:val="center"/>
        <w:rPr>
          <w:rFonts w:ascii="Times New Roman" w:eastAsia="Times New Roman" w:hAnsi="Times New Roman"/>
          <w:b/>
          <w:bCs/>
          <w:sz w:val="24"/>
          <w:szCs w:val="24"/>
          <w:lang w:val="en-GB"/>
        </w:rPr>
      </w:pPr>
      <w:bookmarkStart w:id="0" w:name="_Hlk242266468"/>
      <w:bookmarkStart w:id="1" w:name="_GoBack"/>
      <w:r w:rsidRPr="00A665C1">
        <w:rPr>
          <w:rFonts w:ascii="Times New Roman" w:eastAsia="Times New Roman" w:hAnsi="Times New Roman"/>
          <w:b/>
          <w:bCs/>
          <w:sz w:val="24"/>
          <w:szCs w:val="24"/>
          <w:lang w:val="en-GB"/>
        </w:rPr>
        <w:t>Declaration to the application for the awar</w:t>
      </w:r>
      <w:r>
        <w:rPr>
          <w:rFonts w:ascii="Times New Roman" w:eastAsia="Times New Roman" w:hAnsi="Times New Roman"/>
          <w:b/>
          <w:bCs/>
          <w:sz w:val="24"/>
          <w:szCs w:val="24"/>
          <w:lang w:val="en-GB"/>
        </w:rPr>
        <w:t>d of a Maintenance Grant for the subsequent semester of the same year of study</w:t>
      </w:r>
    </w:p>
    <w:bookmarkEnd w:id="0"/>
    <w:bookmarkEnd w:id="1"/>
    <w:p w14:paraId="7D21E41D" w14:textId="77777777" w:rsidR="00E037E5" w:rsidRPr="00A665C1" w:rsidRDefault="00E037E5">
      <w:pPr>
        <w:spacing w:after="0" w:line="360" w:lineRule="auto"/>
        <w:jc w:val="center"/>
        <w:rPr>
          <w:rFonts w:ascii="Times New Roman" w:eastAsia="Times New Roman" w:hAnsi="Times New Roman"/>
          <w:b/>
          <w:bCs/>
          <w:sz w:val="24"/>
          <w:szCs w:val="24"/>
          <w:lang w:val="en-GB"/>
        </w:rPr>
      </w:pPr>
    </w:p>
    <w:p w14:paraId="64762068" w14:textId="0E7FCD9F" w:rsidR="00E037E5" w:rsidRPr="00A665C1" w:rsidRDefault="00A665C1" w:rsidP="00791FBB">
      <w:pPr>
        <w:pStyle w:val="Default"/>
        <w:jc w:val="both"/>
        <w:rPr>
          <w:rFonts w:ascii="Times New Roman" w:hAnsi="Times New Roman" w:cs="Times New Roman"/>
          <w:lang w:val="en-GB"/>
        </w:rPr>
      </w:pPr>
      <w:bookmarkStart w:id="2" w:name="_Hlk242266499"/>
      <w:r w:rsidRPr="00A665C1">
        <w:rPr>
          <w:rFonts w:ascii="Times New Roman" w:hAnsi="Times New Roman" w:cs="Times New Roman"/>
          <w:lang w:val="en-GB"/>
        </w:rPr>
        <w:t>I apply for the award of a Maintenance Grant / Increased Amount Maintenance Grant*</w:t>
      </w:r>
      <w:r w:rsidR="00830969" w:rsidRPr="00A665C1">
        <w:rPr>
          <w:rFonts w:ascii="Times New Roman" w:hAnsi="Times New Roman" w:cs="Times New Roman"/>
          <w:lang w:val="en-GB"/>
        </w:rPr>
        <w:br/>
      </w:r>
      <w:r w:rsidRPr="00A665C1">
        <w:rPr>
          <w:rFonts w:ascii="Times New Roman" w:hAnsi="Times New Roman" w:cs="Times New Roman"/>
          <w:lang w:val="en-GB"/>
        </w:rPr>
        <w:t>on the basis of the documents attached to the application for a maintenance grant submitted in the previous semester of the same year of study,</w:t>
      </w:r>
      <w:r>
        <w:rPr>
          <w:rFonts w:ascii="Times New Roman" w:hAnsi="Times New Roman" w:cs="Times New Roman"/>
          <w:lang w:val="en-GB"/>
        </w:rPr>
        <w:t xml:space="preserve"> that is</w:t>
      </w:r>
      <w:r w:rsidRPr="00A665C1">
        <w:rPr>
          <w:rFonts w:ascii="Times New Roman" w:hAnsi="Times New Roman" w:cs="Times New Roman"/>
          <w:lang w:val="en-GB"/>
        </w:rPr>
        <w:t xml:space="preserve"> semester </w:t>
      </w:r>
      <w:r w:rsidR="00E037E5" w:rsidRPr="00A665C1">
        <w:rPr>
          <w:rFonts w:ascii="Times New Roman" w:hAnsi="Times New Roman" w:cs="Times New Roman"/>
          <w:lang w:val="en-GB"/>
        </w:rPr>
        <w:t>......</w:t>
      </w:r>
      <w:r w:rsidR="008B1EA4" w:rsidRPr="00A665C1">
        <w:rPr>
          <w:rFonts w:ascii="Times New Roman" w:hAnsi="Times New Roman" w:cs="Times New Roman"/>
          <w:lang w:val="en-GB"/>
        </w:rPr>
        <w:t>..</w:t>
      </w:r>
      <w:r w:rsidR="00E037E5" w:rsidRPr="00A665C1">
        <w:rPr>
          <w:rFonts w:ascii="Times New Roman" w:hAnsi="Times New Roman" w:cs="Times New Roman"/>
          <w:lang w:val="en-GB"/>
        </w:rPr>
        <w:t xml:space="preserve">..... </w:t>
      </w:r>
      <w:r>
        <w:rPr>
          <w:rFonts w:ascii="Times New Roman" w:hAnsi="Times New Roman" w:cs="Times New Roman"/>
          <w:lang w:val="en-GB"/>
        </w:rPr>
        <w:t>year………</w:t>
      </w:r>
      <w:r w:rsidR="00E037E5" w:rsidRPr="00A665C1">
        <w:rPr>
          <w:rFonts w:ascii="Times New Roman" w:hAnsi="Times New Roman" w:cs="Times New Roman"/>
          <w:lang w:val="en-GB"/>
        </w:rPr>
        <w:t xml:space="preserve"> </w:t>
      </w:r>
      <w:r>
        <w:rPr>
          <w:rFonts w:ascii="Times New Roman" w:hAnsi="Times New Roman" w:cs="Times New Roman"/>
          <w:lang w:val="en-GB"/>
        </w:rPr>
        <w:t>of study</w:t>
      </w:r>
      <w:bookmarkEnd w:id="2"/>
      <w:r>
        <w:rPr>
          <w:rFonts w:ascii="Times New Roman" w:hAnsi="Times New Roman" w:cs="Times New Roman"/>
          <w:lang w:val="en-GB"/>
        </w:rPr>
        <w:t>.</w:t>
      </w:r>
      <w:r w:rsidR="00E037E5" w:rsidRPr="00A665C1">
        <w:rPr>
          <w:rFonts w:ascii="Times New Roman" w:hAnsi="Times New Roman" w:cs="Times New Roman"/>
          <w:lang w:val="en-GB"/>
        </w:rPr>
        <w:t xml:space="preserve"> </w:t>
      </w:r>
    </w:p>
    <w:p w14:paraId="196E3034" w14:textId="77777777" w:rsidR="00E037E5" w:rsidRPr="00A665C1" w:rsidRDefault="00E037E5" w:rsidP="006A3A4E">
      <w:pPr>
        <w:pStyle w:val="Default"/>
        <w:rPr>
          <w:rFonts w:ascii="Times New Roman" w:hAnsi="Times New Roman" w:cs="Times New Roman"/>
          <w:sz w:val="14"/>
          <w:szCs w:val="16"/>
          <w:lang w:val="en-GB"/>
        </w:rPr>
      </w:pPr>
    </w:p>
    <w:p w14:paraId="5B542B4D" w14:textId="37804D89" w:rsidR="00A41DE5" w:rsidRPr="00A665C1" w:rsidRDefault="00A665C1" w:rsidP="006A3A4E">
      <w:pPr>
        <w:pStyle w:val="Default"/>
        <w:spacing w:line="276" w:lineRule="auto"/>
        <w:jc w:val="both"/>
        <w:rPr>
          <w:rFonts w:ascii="Times New Roman" w:hAnsi="Times New Roman" w:cs="Times New Roman"/>
          <w:lang w:val="en-GB"/>
        </w:rPr>
      </w:pPr>
      <w:r>
        <w:rPr>
          <w:rFonts w:ascii="Times New Roman" w:hAnsi="Times New Roman" w:cs="Times New Roman"/>
          <w:lang w:val="en-GB"/>
        </w:rPr>
        <w:t>I declare that</w:t>
      </w:r>
      <w:r w:rsidR="00A41DE5" w:rsidRPr="00A665C1">
        <w:rPr>
          <w:rFonts w:ascii="Times New Roman" w:hAnsi="Times New Roman" w:cs="Times New Roman"/>
          <w:lang w:val="en-GB"/>
        </w:rPr>
        <w:t>:</w:t>
      </w:r>
    </w:p>
    <w:p w14:paraId="333C0359" w14:textId="205948F0" w:rsidR="0051393A" w:rsidRPr="00A665C1" w:rsidRDefault="00A665C1" w:rsidP="00CE0B0C">
      <w:pPr>
        <w:pStyle w:val="Default"/>
        <w:numPr>
          <w:ilvl w:val="0"/>
          <w:numId w:val="11"/>
        </w:numPr>
        <w:spacing w:line="276" w:lineRule="auto"/>
        <w:ind w:left="426" w:hanging="426"/>
        <w:jc w:val="both"/>
        <w:rPr>
          <w:rFonts w:ascii="Times New Roman" w:hAnsi="Times New Roman" w:cs="Times New Roman"/>
          <w:lang w:val="en-GB"/>
        </w:rPr>
      </w:pPr>
      <w:r w:rsidRPr="00A665C1">
        <w:rPr>
          <w:rFonts w:ascii="Times New Roman" w:hAnsi="Times New Roman" w:cs="Times New Roman"/>
          <w:lang w:val="en-GB"/>
        </w:rPr>
        <w:t>to the application for financial support in the previous semester of the academic year</w:t>
      </w:r>
      <w:r>
        <w:rPr>
          <w:rFonts w:ascii="Times New Roman" w:hAnsi="Times New Roman" w:cs="Times New Roman"/>
          <w:lang w:val="en-GB"/>
        </w:rPr>
        <w:t xml:space="preserve"> </w:t>
      </w:r>
      <w:r w:rsidR="0051393A" w:rsidRPr="00A665C1">
        <w:rPr>
          <w:rFonts w:ascii="Times New Roman" w:hAnsi="Times New Roman" w:cs="Times New Roman"/>
          <w:lang w:val="en-GB"/>
        </w:rPr>
        <w:t xml:space="preserve">………/……… </w:t>
      </w:r>
      <w:r w:rsidRPr="00A665C1">
        <w:rPr>
          <w:rFonts w:ascii="Times New Roman" w:hAnsi="Times New Roman" w:cs="Times New Roman"/>
          <w:lang w:val="en-GB"/>
        </w:rPr>
        <w:t xml:space="preserve">I </w:t>
      </w:r>
      <w:r>
        <w:rPr>
          <w:rFonts w:ascii="Times New Roman" w:hAnsi="Times New Roman" w:cs="Times New Roman"/>
          <w:lang w:val="en-GB"/>
        </w:rPr>
        <w:t xml:space="preserve">have </w:t>
      </w:r>
      <w:r w:rsidRPr="00A665C1">
        <w:rPr>
          <w:rFonts w:ascii="Times New Roman" w:hAnsi="Times New Roman" w:cs="Times New Roman"/>
          <w:lang w:val="en-GB"/>
        </w:rPr>
        <w:t xml:space="preserve">attached complete documentation concerning the income of myself and of my family members for the year </w:t>
      </w:r>
      <w:r w:rsidR="00830969" w:rsidRPr="00A665C1">
        <w:rPr>
          <w:rFonts w:ascii="Times New Roman" w:hAnsi="Times New Roman" w:cs="Times New Roman"/>
          <w:lang w:val="en-GB"/>
        </w:rPr>
        <w:t>………</w:t>
      </w:r>
      <w:r w:rsidR="00A41DE5" w:rsidRPr="00A665C1">
        <w:rPr>
          <w:rFonts w:ascii="Times New Roman" w:hAnsi="Times New Roman" w:cs="Times New Roman"/>
          <w:lang w:val="en-GB"/>
        </w:rPr>
        <w:t>;</w:t>
      </w:r>
    </w:p>
    <w:p w14:paraId="6F1ACBA6" w14:textId="1C4FF55C" w:rsidR="00A41DE5" w:rsidRPr="00A665C1" w:rsidRDefault="00A665C1" w:rsidP="006A3A4E">
      <w:pPr>
        <w:pStyle w:val="Default"/>
        <w:numPr>
          <w:ilvl w:val="0"/>
          <w:numId w:val="11"/>
        </w:numPr>
        <w:spacing w:line="276" w:lineRule="auto"/>
        <w:ind w:left="426" w:hanging="426"/>
        <w:jc w:val="both"/>
        <w:rPr>
          <w:rFonts w:ascii="Times New Roman" w:hAnsi="Times New Roman" w:cs="Times New Roman"/>
          <w:color w:val="auto"/>
          <w:u w:val="single"/>
          <w:lang w:val="en-GB"/>
        </w:rPr>
      </w:pPr>
      <w:r w:rsidRPr="00A665C1">
        <w:rPr>
          <w:rFonts w:ascii="Times New Roman" w:hAnsi="Times New Roman" w:cs="Times New Roman"/>
          <w:color w:val="auto"/>
          <w:lang w:val="en-GB"/>
        </w:rPr>
        <w:t>The income of my fa</w:t>
      </w:r>
      <w:r>
        <w:rPr>
          <w:rFonts w:ascii="Times New Roman" w:hAnsi="Times New Roman" w:cs="Times New Roman"/>
          <w:color w:val="auto"/>
          <w:lang w:val="en-GB"/>
        </w:rPr>
        <w:t xml:space="preserve">mily has not changed since that time, that is, after the date of submission of the application for financial support in the previous semester of the academic year </w:t>
      </w:r>
      <w:r w:rsidR="0051393A" w:rsidRPr="00A665C1">
        <w:rPr>
          <w:rFonts w:ascii="Times New Roman" w:hAnsi="Times New Roman" w:cs="Times New Roman"/>
          <w:color w:val="auto"/>
          <w:lang w:val="en-GB"/>
        </w:rPr>
        <w:t xml:space="preserve">………/……… </w:t>
      </w:r>
      <w:r w:rsidRPr="00A665C1">
        <w:rPr>
          <w:rFonts w:ascii="Times New Roman" w:hAnsi="Times New Roman" w:cs="Times New Roman"/>
          <w:color w:val="auto"/>
          <w:lang w:val="en-GB"/>
        </w:rPr>
        <w:t xml:space="preserve">my family experienced neither a loss nor an </w:t>
      </w:r>
      <w:r>
        <w:rPr>
          <w:rFonts w:ascii="Times New Roman" w:hAnsi="Times New Roman" w:cs="Times New Roman"/>
          <w:color w:val="auto"/>
          <w:lang w:val="en-GB"/>
        </w:rPr>
        <w:t>increase in</w:t>
      </w:r>
      <w:r w:rsidRPr="00A665C1">
        <w:rPr>
          <w:rFonts w:ascii="Times New Roman" w:hAnsi="Times New Roman" w:cs="Times New Roman"/>
          <w:color w:val="auto"/>
          <w:lang w:val="en-GB"/>
        </w:rPr>
        <w:t xml:space="preserve"> income within the meaning of Article 3(23) and (24) of the Act of 28 November 2003 on Family Support</w:t>
      </w:r>
      <w:r w:rsidR="00A41DE5" w:rsidRPr="00A665C1">
        <w:rPr>
          <w:rFonts w:ascii="Times New Roman" w:hAnsi="Times New Roman" w:cs="Times New Roman"/>
          <w:color w:val="auto"/>
          <w:lang w:val="en-GB"/>
        </w:rPr>
        <w:t>;</w:t>
      </w:r>
      <w:r w:rsidR="0051393A" w:rsidRPr="00A665C1">
        <w:rPr>
          <w:rFonts w:ascii="Times New Roman" w:hAnsi="Times New Roman" w:cs="Times New Roman"/>
          <w:color w:val="auto"/>
          <w:lang w:val="en-GB"/>
        </w:rPr>
        <w:t xml:space="preserve"> </w:t>
      </w:r>
    </w:p>
    <w:p w14:paraId="2059399C" w14:textId="72EC1D8D" w:rsidR="0051393A" w:rsidRPr="00A665C1" w:rsidRDefault="00A665C1" w:rsidP="006A3A4E">
      <w:pPr>
        <w:pStyle w:val="Default"/>
        <w:numPr>
          <w:ilvl w:val="0"/>
          <w:numId w:val="11"/>
        </w:numPr>
        <w:spacing w:line="276" w:lineRule="auto"/>
        <w:ind w:left="426" w:hanging="426"/>
        <w:jc w:val="both"/>
        <w:rPr>
          <w:rFonts w:ascii="Times New Roman" w:hAnsi="Times New Roman" w:cs="Times New Roman"/>
          <w:color w:val="auto"/>
          <w:lang w:val="en-GB"/>
        </w:rPr>
      </w:pPr>
      <w:r w:rsidRPr="00A665C1">
        <w:rPr>
          <w:rFonts w:ascii="Times New Roman" w:hAnsi="Times New Roman"/>
          <w:lang w:val="en-GB"/>
        </w:rPr>
        <w:t xml:space="preserve">I am aware that in the event of any change, I am required to submit Annex 2 to the </w:t>
      </w:r>
      <w:r>
        <w:rPr>
          <w:rFonts w:ascii="Times New Roman" w:hAnsi="Times New Roman"/>
          <w:lang w:val="en-GB"/>
        </w:rPr>
        <w:t>Regulation on Financial Support for GMU Students</w:t>
      </w:r>
      <w:r w:rsidRPr="00A665C1">
        <w:rPr>
          <w:rFonts w:ascii="Times New Roman" w:hAnsi="Times New Roman"/>
          <w:lang w:val="en-GB"/>
        </w:rPr>
        <w:t xml:space="preserve"> – Notification of Changes together with the required documents</w:t>
      </w:r>
      <w:r w:rsidR="00A41DE5" w:rsidRPr="00A665C1">
        <w:rPr>
          <w:rFonts w:ascii="Times New Roman" w:hAnsi="Times New Roman" w:cs="Times New Roman"/>
          <w:color w:val="auto"/>
          <w:lang w:val="en-GB"/>
        </w:rPr>
        <w:t>;</w:t>
      </w:r>
    </w:p>
    <w:p w14:paraId="1A03EC11" w14:textId="466DCC06" w:rsidR="0051393A" w:rsidRPr="00A665C1" w:rsidRDefault="00A665C1" w:rsidP="00CE0B0C">
      <w:pPr>
        <w:pStyle w:val="Default"/>
        <w:numPr>
          <w:ilvl w:val="0"/>
          <w:numId w:val="11"/>
        </w:numPr>
        <w:spacing w:line="276" w:lineRule="auto"/>
        <w:ind w:left="426" w:hanging="426"/>
        <w:jc w:val="both"/>
        <w:rPr>
          <w:rFonts w:ascii="Times New Roman" w:hAnsi="Times New Roman" w:cs="Times New Roman"/>
          <w:color w:val="auto"/>
          <w:lang w:val="en-GB"/>
        </w:rPr>
      </w:pPr>
      <w:r w:rsidRPr="00A665C1">
        <w:rPr>
          <w:rFonts w:ascii="Times New Roman" w:hAnsi="Times New Roman" w:cs="Times New Roman"/>
          <w:color w:val="auto"/>
          <w:lang w:val="en-GB"/>
        </w:rPr>
        <w:t>from the date of submission of the application for financial support in the previous semester of the academic year ........./......... the number of persons in my family has not changed up to the date of submission of this declaration</w:t>
      </w:r>
      <w:r w:rsidR="0051393A" w:rsidRPr="00A665C1">
        <w:rPr>
          <w:rFonts w:ascii="Times New Roman" w:hAnsi="Times New Roman" w:cs="Times New Roman"/>
          <w:color w:val="auto"/>
          <w:lang w:val="en-GB"/>
        </w:rPr>
        <w:t xml:space="preserve">; </w:t>
      </w:r>
    </w:p>
    <w:p w14:paraId="170D9186" w14:textId="77777777" w:rsidR="00A665C1" w:rsidRDefault="00A665C1" w:rsidP="00CE0B0C">
      <w:pPr>
        <w:pStyle w:val="Default"/>
        <w:numPr>
          <w:ilvl w:val="0"/>
          <w:numId w:val="11"/>
        </w:numPr>
        <w:spacing w:line="276" w:lineRule="auto"/>
        <w:ind w:left="426" w:hanging="426"/>
        <w:jc w:val="both"/>
        <w:rPr>
          <w:rFonts w:ascii="Times New Roman" w:hAnsi="Times New Roman" w:cs="Times New Roman"/>
          <w:color w:val="auto"/>
          <w:lang w:val="en-GB"/>
        </w:rPr>
      </w:pPr>
      <w:r w:rsidRPr="00A665C1">
        <w:rPr>
          <w:rFonts w:ascii="Times New Roman" w:hAnsi="Times New Roman" w:cs="Times New Roman"/>
          <w:color w:val="auto"/>
          <w:lang w:val="en-GB"/>
        </w:rPr>
        <w:t>I maintain the remaining declarations submitted with the application for financial support in the previous semester of the academic year ........./.........;</w:t>
      </w:r>
    </w:p>
    <w:p w14:paraId="7AB70689" w14:textId="2D50C94A" w:rsidR="00CE0B0C" w:rsidRPr="00A665C1" w:rsidRDefault="00A665C1" w:rsidP="00CE0B0C">
      <w:pPr>
        <w:pStyle w:val="Default"/>
        <w:numPr>
          <w:ilvl w:val="0"/>
          <w:numId w:val="11"/>
        </w:numPr>
        <w:spacing w:line="276" w:lineRule="auto"/>
        <w:ind w:left="426" w:hanging="426"/>
        <w:jc w:val="both"/>
        <w:rPr>
          <w:rFonts w:ascii="Times New Roman" w:hAnsi="Times New Roman" w:cs="Times New Roman"/>
          <w:color w:val="auto"/>
          <w:lang w:val="en-GB"/>
        </w:rPr>
      </w:pPr>
      <w:bookmarkStart w:id="3" w:name="_Hlk242267943"/>
      <w:r w:rsidRPr="00A665C1">
        <w:rPr>
          <w:rFonts w:ascii="Times New Roman" w:eastAsia="TimesNewRomanPSMT" w:hAnsi="Times New Roman"/>
          <w:bCs/>
          <w:iCs/>
          <w:lang w:val="en-GB"/>
        </w:rPr>
        <w:t>I am aware of the criminal liability for submitting a false declaration.</w:t>
      </w:r>
    </w:p>
    <w:bookmarkEnd w:id="3"/>
    <w:p w14:paraId="76642BD6" w14:textId="77777777" w:rsidR="00CE0B0C" w:rsidRPr="00A665C1" w:rsidRDefault="00CE0B0C" w:rsidP="000C6358">
      <w:pPr>
        <w:autoSpaceDE w:val="0"/>
        <w:spacing w:after="0"/>
        <w:jc w:val="both"/>
        <w:rPr>
          <w:rFonts w:ascii="Times New Roman" w:eastAsia="TimesNewRomanPSMT" w:hAnsi="Times New Roman" w:cs="TimesNewRomanPSMT"/>
          <w:i/>
          <w:iCs/>
          <w:color w:val="FF0000"/>
          <w:lang w:val="en-GB"/>
        </w:rPr>
      </w:pPr>
    </w:p>
    <w:p w14:paraId="6DCBAB92" w14:textId="4284798D" w:rsidR="00F70AB7" w:rsidRPr="00A665C1" w:rsidRDefault="00A665C1" w:rsidP="000C6358">
      <w:pPr>
        <w:autoSpaceDE w:val="0"/>
        <w:spacing w:after="0"/>
        <w:jc w:val="both"/>
        <w:rPr>
          <w:rFonts w:ascii="Times New Roman" w:eastAsia="TimesNewRomanPSMT" w:hAnsi="Times New Roman" w:cs="TimesNewRomanPSMT"/>
          <w:i/>
          <w:iCs/>
          <w:color w:val="FF0000"/>
          <w:lang w:val="en-GB"/>
        </w:rPr>
      </w:pPr>
      <w:r w:rsidRPr="00A665C1">
        <w:rPr>
          <w:rFonts w:ascii="Times New Roman" w:eastAsia="TimesNewRomanPSMT" w:hAnsi="Times New Roman" w:cs="TimesNewRomanPSMT"/>
          <w:i/>
          <w:iCs/>
          <w:sz w:val="20"/>
          <w:lang w:val="en-GB"/>
        </w:rPr>
        <w:t>I declare that I have familiarised myself with the personal data protection rules in force at Gdynia Maritime University and the currently applicable legal provisions in this regard set out in Regulation (EU) 2016/679 of the European Parliament and of the Council of 27 April 2016 on the protection of natural persons with regard to the processing of personal data and on the free movement of such data, and repealing Directive 95/46/EC (General Data Protection Regulation – GDPR). I have been provided with detailed information concerning the personal data processing rules</w:t>
      </w:r>
      <w:r>
        <w:rPr>
          <w:rFonts w:ascii="Times New Roman" w:eastAsia="TimesNewRomanPSMT" w:hAnsi="Times New Roman" w:cs="TimesNewRomanPSMT"/>
          <w:i/>
          <w:iCs/>
          <w:sz w:val="20"/>
          <w:lang w:val="en-GB"/>
        </w:rPr>
        <w:t>.</w:t>
      </w:r>
    </w:p>
    <w:p w14:paraId="5EA251D8" w14:textId="6E4797F4" w:rsidR="00E037E5" w:rsidRPr="00F035A9" w:rsidRDefault="00E0299B" w:rsidP="00B27C2C">
      <w:pPr>
        <w:autoSpaceDE w:val="0"/>
        <w:spacing w:after="0" w:line="240" w:lineRule="auto"/>
        <w:ind w:firstLine="708"/>
        <w:jc w:val="both"/>
        <w:rPr>
          <w:rFonts w:ascii="Times New Roman" w:eastAsia="TimesNewRomanPS-BoldItalicMT" w:hAnsi="Times New Roman"/>
          <w:sz w:val="24"/>
          <w:szCs w:val="24"/>
          <w:lang w:val="en-GB"/>
        </w:rPr>
      </w:pPr>
      <w:r w:rsidRPr="00F035A9">
        <w:rPr>
          <w:rFonts w:ascii="Times New Roman" w:eastAsia="TimesNewRomanPSMT" w:hAnsi="Times New Roman"/>
          <w:sz w:val="24"/>
          <w:szCs w:val="24"/>
          <w:lang w:val="en-GB"/>
        </w:rPr>
        <w:t>………………</w:t>
      </w:r>
      <w:r w:rsidR="00B27C2C" w:rsidRPr="00F035A9">
        <w:rPr>
          <w:rFonts w:ascii="Times New Roman" w:eastAsia="TimesNewRomanPSMT" w:hAnsi="Times New Roman"/>
          <w:sz w:val="24"/>
          <w:szCs w:val="24"/>
          <w:lang w:val="en-GB"/>
        </w:rPr>
        <w:t>.</w:t>
      </w:r>
      <w:r w:rsidRPr="00F035A9">
        <w:rPr>
          <w:rFonts w:ascii="Times New Roman" w:eastAsia="TimesNewRomanPSMT" w:hAnsi="Times New Roman"/>
          <w:sz w:val="24"/>
          <w:szCs w:val="24"/>
          <w:lang w:val="en-GB"/>
        </w:rPr>
        <w:t>……</w:t>
      </w:r>
      <w:r w:rsidR="002F5F50" w:rsidRPr="00F035A9">
        <w:rPr>
          <w:rFonts w:ascii="Times New Roman" w:eastAsia="TimesNewRomanPSMT" w:hAnsi="Times New Roman"/>
          <w:sz w:val="24"/>
          <w:szCs w:val="24"/>
          <w:lang w:val="en-GB"/>
        </w:rPr>
        <w:t>…</w:t>
      </w:r>
      <w:r w:rsidR="00CE0B0C" w:rsidRPr="00F035A9">
        <w:rPr>
          <w:rFonts w:ascii="Times New Roman" w:eastAsia="TimesNewRomanPSMT" w:hAnsi="Times New Roman"/>
          <w:sz w:val="24"/>
          <w:szCs w:val="24"/>
          <w:lang w:val="en-GB"/>
        </w:rPr>
        <w:t xml:space="preserve"> </w:t>
      </w:r>
      <w:r w:rsidRPr="00F035A9">
        <w:rPr>
          <w:rFonts w:ascii="Times New Roman" w:eastAsia="TimesNewRomanPSMT" w:hAnsi="Times New Roman"/>
          <w:sz w:val="24"/>
          <w:szCs w:val="24"/>
          <w:lang w:val="en-GB"/>
        </w:rPr>
        <w:tab/>
      </w:r>
      <w:r w:rsidRPr="00F035A9">
        <w:rPr>
          <w:rFonts w:ascii="Times New Roman" w:eastAsia="TimesNewRomanPSMT" w:hAnsi="Times New Roman"/>
          <w:sz w:val="24"/>
          <w:szCs w:val="24"/>
          <w:lang w:val="en-GB"/>
        </w:rPr>
        <w:tab/>
      </w:r>
      <w:r w:rsidRPr="00F035A9">
        <w:rPr>
          <w:rFonts w:ascii="Times New Roman" w:eastAsia="TimesNewRomanPSMT" w:hAnsi="Times New Roman"/>
          <w:sz w:val="24"/>
          <w:szCs w:val="24"/>
          <w:lang w:val="en-GB"/>
        </w:rPr>
        <w:tab/>
        <w:t xml:space="preserve"> </w:t>
      </w:r>
      <w:r w:rsidR="002F5F50" w:rsidRPr="00F035A9">
        <w:rPr>
          <w:rFonts w:ascii="Times New Roman" w:eastAsia="TimesNewRomanPSMT" w:hAnsi="Times New Roman"/>
          <w:sz w:val="24"/>
          <w:szCs w:val="24"/>
          <w:lang w:val="en-GB"/>
        </w:rPr>
        <w:t>…..…………………..</w:t>
      </w:r>
      <w:r w:rsidR="002F5F50" w:rsidRPr="00F035A9">
        <w:rPr>
          <w:rFonts w:ascii="Times New Roman" w:eastAsia="TimesNewRomanPS-BoldItalicMT" w:hAnsi="Times New Roman"/>
          <w:sz w:val="24"/>
          <w:szCs w:val="24"/>
          <w:lang w:val="en-GB"/>
        </w:rPr>
        <w:t>...</w:t>
      </w:r>
      <w:r w:rsidRPr="00F035A9">
        <w:rPr>
          <w:rFonts w:ascii="Times New Roman" w:eastAsia="TimesNewRomanPS-BoldItalicMT" w:hAnsi="Times New Roman"/>
          <w:sz w:val="24"/>
          <w:szCs w:val="24"/>
          <w:lang w:val="en-GB"/>
        </w:rPr>
        <w:t>.......</w:t>
      </w:r>
      <w:r w:rsidR="002F5F50" w:rsidRPr="00F035A9">
        <w:rPr>
          <w:rFonts w:ascii="Times New Roman" w:eastAsia="TimesNewRomanPS-BoldItalicMT" w:hAnsi="Times New Roman"/>
          <w:sz w:val="24"/>
          <w:szCs w:val="24"/>
          <w:lang w:val="en-GB"/>
        </w:rPr>
        <w:t>.....</w:t>
      </w:r>
    </w:p>
    <w:p w14:paraId="69B29C28" w14:textId="69FE2041" w:rsidR="00E0299B" w:rsidRPr="00F035A9" w:rsidRDefault="00A665C1" w:rsidP="000C6358">
      <w:pPr>
        <w:autoSpaceDE w:val="0"/>
        <w:spacing w:after="0"/>
        <w:ind w:left="708" w:firstLine="708"/>
        <w:jc w:val="both"/>
        <w:rPr>
          <w:rFonts w:ascii="Times New Roman" w:eastAsia="TimesNewRomanPS-BoldItalicMT" w:hAnsi="Times New Roman"/>
          <w:sz w:val="20"/>
          <w:szCs w:val="24"/>
          <w:lang w:val="en-GB"/>
        </w:rPr>
      </w:pPr>
      <w:r w:rsidRPr="00F035A9">
        <w:rPr>
          <w:rFonts w:ascii="Times New Roman" w:eastAsia="TimesNewRomanPS-BoldItalicMT" w:hAnsi="Times New Roman"/>
          <w:sz w:val="20"/>
          <w:szCs w:val="24"/>
          <w:lang w:val="en-GB"/>
        </w:rPr>
        <w:t>Date</w:t>
      </w:r>
      <w:r w:rsidR="00CE0B0C" w:rsidRPr="00F035A9">
        <w:rPr>
          <w:rFonts w:ascii="Times New Roman" w:eastAsia="TimesNewRomanPS-BoldItalicMT" w:hAnsi="Times New Roman"/>
          <w:sz w:val="20"/>
          <w:szCs w:val="24"/>
          <w:lang w:val="en-GB"/>
        </w:rPr>
        <w:t xml:space="preserve"> </w:t>
      </w:r>
      <w:r w:rsidR="00E0299B" w:rsidRPr="00F035A9">
        <w:rPr>
          <w:rFonts w:ascii="Times New Roman" w:eastAsia="TimesNewRomanPS-BoldItalicMT" w:hAnsi="Times New Roman"/>
          <w:sz w:val="20"/>
          <w:szCs w:val="24"/>
          <w:lang w:val="en-GB"/>
        </w:rPr>
        <w:tab/>
      </w:r>
      <w:r w:rsidR="00E0299B" w:rsidRPr="00F035A9">
        <w:rPr>
          <w:rFonts w:ascii="Times New Roman" w:eastAsia="TimesNewRomanPS-BoldItalicMT" w:hAnsi="Times New Roman"/>
          <w:sz w:val="20"/>
          <w:szCs w:val="24"/>
          <w:lang w:val="en-GB"/>
        </w:rPr>
        <w:tab/>
      </w:r>
      <w:r w:rsidR="00E0299B" w:rsidRPr="00F035A9">
        <w:rPr>
          <w:rFonts w:ascii="Times New Roman" w:eastAsia="TimesNewRomanPS-BoldItalicMT" w:hAnsi="Times New Roman"/>
          <w:sz w:val="20"/>
          <w:szCs w:val="24"/>
          <w:lang w:val="en-GB"/>
        </w:rPr>
        <w:tab/>
      </w:r>
      <w:r w:rsidR="00E0299B" w:rsidRPr="00F035A9">
        <w:rPr>
          <w:rFonts w:ascii="Times New Roman" w:eastAsia="TimesNewRomanPS-BoldItalicMT" w:hAnsi="Times New Roman"/>
          <w:sz w:val="20"/>
          <w:szCs w:val="24"/>
          <w:lang w:val="en-GB"/>
        </w:rPr>
        <w:tab/>
      </w:r>
      <w:r w:rsidR="00E0299B" w:rsidRPr="00F035A9">
        <w:rPr>
          <w:rFonts w:ascii="Times New Roman" w:eastAsia="TimesNewRomanPS-BoldItalicMT" w:hAnsi="Times New Roman"/>
          <w:sz w:val="20"/>
          <w:szCs w:val="24"/>
          <w:lang w:val="en-GB"/>
        </w:rPr>
        <w:tab/>
      </w:r>
      <w:r w:rsidR="00E0299B" w:rsidRPr="00F035A9">
        <w:rPr>
          <w:rFonts w:ascii="Times New Roman" w:eastAsia="TimesNewRomanPS-BoldItalicMT" w:hAnsi="Times New Roman"/>
          <w:sz w:val="20"/>
          <w:szCs w:val="24"/>
          <w:lang w:val="en-GB"/>
        </w:rPr>
        <w:tab/>
      </w:r>
      <w:r w:rsidRPr="00F035A9">
        <w:rPr>
          <w:rFonts w:ascii="Times New Roman" w:eastAsia="TimesNewRomanPS-BoldItalicMT" w:hAnsi="Times New Roman"/>
          <w:sz w:val="20"/>
          <w:szCs w:val="24"/>
          <w:lang w:val="en-GB"/>
        </w:rPr>
        <w:t>Legible signature</w:t>
      </w:r>
      <w:r w:rsidR="00F035A9">
        <w:rPr>
          <w:rFonts w:ascii="Times New Roman" w:eastAsia="TimesNewRomanPS-BoldItalicMT" w:hAnsi="Times New Roman"/>
          <w:sz w:val="20"/>
          <w:szCs w:val="24"/>
          <w:lang w:val="en-GB"/>
        </w:rPr>
        <w:t xml:space="preserve"> of student</w:t>
      </w:r>
    </w:p>
    <w:p w14:paraId="728D0A9A" w14:textId="27DCAB82" w:rsidR="00B27C2C" w:rsidRPr="00F035A9" w:rsidRDefault="00B27C2C" w:rsidP="00B27C2C">
      <w:pPr>
        <w:autoSpaceDE w:val="0"/>
        <w:spacing w:after="0"/>
        <w:ind w:firstLine="567"/>
        <w:jc w:val="both"/>
        <w:rPr>
          <w:rFonts w:ascii="Times New Roman" w:eastAsia="TimesNewRomanPSMT" w:hAnsi="Times New Roman"/>
          <w:sz w:val="24"/>
          <w:szCs w:val="24"/>
          <w:lang w:val="en-GB"/>
        </w:rPr>
      </w:pPr>
    </w:p>
    <w:p w14:paraId="19B60AB5" w14:textId="44ED8F26" w:rsidR="00CE0B0C" w:rsidRPr="00F035A9" w:rsidRDefault="00CE0B0C" w:rsidP="006A3A4E">
      <w:pPr>
        <w:autoSpaceDE w:val="0"/>
        <w:spacing w:after="0" w:line="240" w:lineRule="auto"/>
        <w:ind w:firstLine="567"/>
        <w:jc w:val="both"/>
        <w:rPr>
          <w:rFonts w:ascii="Times New Roman" w:eastAsia="TimesNewRomanPS-BoldItalicMT" w:hAnsi="Times New Roman"/>
          <w:sz w:val="24"/>
          <w:szCs w:val="24"/>
          <w:lang w:val="en-GB"/>
        </w:rPr>
      </w:pPr>
      <w:r w:rsidRPr="00F035A9">
        <w:rPr>
          <w:rFonts w:ascii="Times New Roman" w:eastAsia="TimesNewRomanPSMT" w:hAnsi="Times New Roman"/>
          <w:sz w:val="24"/>
          <w:szCs w:val="24"/>
          <w:lang w:val="en-GB"/>
        </w:rPr>
        <w:t>…………………….…</w:t>
      </w:r>
      <w:r w:rsidR="00B27C2C" w:rsidRPr="00F035A9">
        <w:rPr>
          <w:rFonts w:ascii="Times New Roman" w:eastAsia="TimesNewRomanPSMT" w:hAnsi="Times New Roman"/>
          <w:sz w:val="24"/>
          <w:szCs w:val="24"/>
          <w:lang w:val="en-GB"/>
        </w:rPr>
        <w:t>….</w:t>
      </w:r>
      <w:r w:rsidRPr="00F035A9">
        <w:rPr>
          <w:rFonts w:ascii="Times New Roman" w:eastAsia="TimesNewRomanPSMT" w:hAnsi="Times New Roman"/>
          <w:sz w:val="24"/>
          <w:szCs w:val="24"/>
          <w:lang w:val="en-GB"/>
        </w:rPr>
        <w:t xml:space="preserve">…… </w:t>
      </w:r>
      <w:r w:rsidRPr="00F035A9">
        <w:rPr>
          <w:rFonts w:ascii="Times New Roman" w:eastAsia="TimesNewRomanPSMT" w:hAnsi="Times New Roman"/>
          <w:sz w:val="24"/>
          <w:szCs w:val="24"/>
          <w:lang w:val="en-GB"/>
        </w:rPr>
        <w:tab/>
      </w:r>
      <w:r w:rsidRPr="00F035A9">
        <w:rPr>
          <w:rFonts w:ascii="Times New Roman" w:eastAsia="TimesNewRomanPSMT" w:hAnsi="Times New Roman"/>
          <w:sz w:val="24"/>
          <w:szCs w:val="24"/>
          <w:lang w:val="en-GB"/>
        </w:rPr>
        <w:tab/>
      </w:r>
      <w:r w:rsidR="00B27C2C" w:rsidRPr="00F035A9">
        <w:rPr>
          <w:rFonts w:ascii="Times New Roman" w:eastAsia="TimesNewRomanPSMT" w:hAnsi="Times New Roman"/>
          <w:sz w:val="24"/>
          <w:szCs w:val="24"/>
          <w:lang w:val="en-GB"/>
        </w:rPr>
        <w:t>…………………….………..…</w:t>
      </w:r>
    </w:p>
    <w:p w14:paraId="26A7D1A0" w14:textId="517436CD" w:rsidR="00CE0B0C" w:rsidRPr="00A665C1" w:rsidRDefault="00B27C2C">
      <w:pPr>
        <w:autoSpaceDE w:val="0"/>
        <w:spacing w:after="0"/>
        <w:jc w:val="both"/>
        <w:rPr>
          <w:rFonts w:ascii="Times New Roman" w:eastAsia="TimesNewRomanPS-BoldItalicMT" w:hAnsi="Times New Roman"/>
          <w:bCs/>
          <w:iCs/>
          <w:sz w:val="20"/>
          <w:szCs w:val="24"/>
          <w:lang w:val="en-GB"/>
        </w:rPr>
      </w:pPr>
      <w:r w:rsidRPr="00F035A9">
        <w:rPr>
          <w:rFonts w:ascii="Times New Roman" w:eastAsia="TimesNewRomanPS-BoldItalicMT" w:hAnsi="Times New Roman"/>
          <w:sz w:val="20"/>
          <w:szCs w:val="24"/>
          <w:lang w:val="en-GB"/>
        </w:rPr>
        <w:tab/>
      </w:r>
      <w:bookmarkStart w:id="4" w:name="_Hlk242266421"/>
      <w:r w:rsidR="00A665C1">
        <w:rPr>
          <w:rFonts w:ascii="Times New Roman" w:eastAsia="TimesNewRomanPS-BoldItalicMT" w:hAnsi="Times New Roman"/>
          <w:sz w:val="20"/>
          <w:szCs w:val="24"/>
          <w:lang w:val="en-GB"/>
        </w:rPr>
        <w:t>Date of submission</w:t>
      </w:r>
      <w:r w:rsidR="00A665C1" w:rsidRPr="00A665C1">
        <w:rPr>
          <w:rFonts w:ascii="Times New Roman" w:eastAsia="TimesNewRomanPS-BoldItalicMT" w:hAnsi="Times New Roman"/>
          <w:sz w:val="20"/>
          <w:szCs w:val="24"/>
          <w:lang w:val="en-GB"/>
        </w:rPr>
        <w:t xml:space="preserve"> to FSC</w:t>
      </w:r>
      <w:r w:rsidR="00CE0B0C" w:rsidRPr="00A665C1">
        <w:rPr>
          <w:rFonts w:ascii="Times New Roman" w:eastAsia="TimesNewRomanPS-BoldItalicMT" w:hAnsi="Times New Roman"/>
          <w:bCs/>
          <w:iCs/>
          <w:sz w:val="20"/>
          <w:szCs w:val="24"/>
          <w:lang w:val="en-GB"/>
        </w:rPr>
        <w:t xml:space="preserve"> </w:t>
      </w:r>
      <w:bookmarkEnd w:id="4"/>
      <w:r w:rsidR="00CE0B0C" w:rsidRPr="00A665C1">
        <w:rPr>
          <w:rFonts w:ascii="Times New Roman" w:eastAsia="TimesNewRomanPS-BoldItalicMT" w:hAnsi="Times New Roman"/>
          <w:bCs/>
          <w:iCs/>
          <w:sz w:val="20"/>
          <w:szCs w:val="24"/>
          <w:lang w:val="en-GB"/>
        </w:rPr>
        <w:tab/>
      </w:r>
      <w:r w:rsidR="00CE0B0C" w:rsidRPr="00A665C1">
        <w:rPr>
          <w:rFonts w:ascii="Times New Roman" w:eastAsia="TimesNewRomanPS-BoldItalicMT" w:hAnsi="Times New Roman"/>
          <w:bCs/>
          <w:iCs/>
          <w:sz w:val="20"/>
          <w:szCs w:val="24"/>
          <w:lang w:val="en-GB"/>
        </w:rPr>
        <w:tab/>
      </w:r>
      <w:r w:rsidR="00CE0B0C" w:rsidRPr="00A665C1">
        <w:rPr>
          <w:rFonts w:ascii="Times New Roman" w:eastAsia="TimesNewRomanPS-BoldItalicMT" w:hAnsi="Times New Roman"/>
          <w:bCs/>
          <w:iCs/>
          <w:sz w:val="20"/>
          <w:szCs w:val="24"/>
          <w:lang w:val="en-GB"/>
        </w:rPr>
        <w:tab/>
      </w:r>
      <w:r w:rsidR="00CE0B0C" w:rsidRPr="00A665C1">
        <w:rPr>
          <w:rFonts w:ascii="Times New Roman" w:eastAsia="TimesNewRomanPS-BoldItalicMT" w:hAnsi="Times New Roman"/>
          <w:bCs/>
          <w:iCs/>
          <w:sz w:val="20"/>
          <w:szCs w:val="24"/>
          <w:lang w:val="en-GB"/>
        </w:rPr>
        <w:tab/>
      </w:r>
      <w:bookmarkStart w:id="5" w:name="_Hlk242266434"/>
      <w:r w:rsidR="00A665C1">
        <w:rPr>
          <w:rFonts w:ascii="Times New Roman" w:eastAsia="TimesNewRomanPS-BoldItalicMT" w:hAnsi="Times New Roman"/>
          <w:bCs/>
          <w:iCs/>
          <w:sz w:val="20"/>
          <w:szCs w:val="24"/>
          <w:lang w:val="en-GB"/>
        </w:rPr>
        <w:t>Signature</w:t>
      </w:r>
      <w:r w:rsidR="00A665C1" w:rsidRPr="00A665C1">
        <w:rPr>
          <w:rFonts w:ascii="Times New Roman" w:eastAsia="TimesNewRomanPS-BoldItalicMT" w:hAnsi="Times New Roman"/>
          <w:bCs/>
          <w:iCs/>
          <w:sz w:val="20"/>
          <w:szCs w:val="24"/>
          <w:lang w:val="en-GB"/>
        </w:rPr>
        <w:t xml:space="preserve"> of FSC me</w:t>
      </w:r>
      <w:r w:rsidR="00A665C1">
        <w:rPr>
          <w:rFonts w:ascii="Times New Roman" w:eastAsia="TimesNewRomanPS-BoldItalicMT" w:hAnsi="Times New Roman"/>
          <w:bCs/>
          <w:iCs/>
          <w:sz w:val="20"/>
          <w:szCs w:val="24"/>
          <w:lang w:val="en-GB"/>
        </w:rPr>
        <w:t>m</w:t>
      </w:r>
      <w:r w:rsidR="00A665C1" w:rsidRPr="00A665C1">
        <w:rPr>
          <w:rFonts w:ascii="Times New Roman" w:eastAsia="TimesNewRomanPS-BoldItalicMT" w:hAnsi="Times New Roman"/>
          <w:bCs/>
          <w:iCs/>
          <w:sz w:val="20"/>
          <w:szCs w:val="24"/>
          <w:lang w:val="en-GB"/>
        </w:rPr>
        <w:t>ber</w:t>
      </w:r>
      <w:r w:rsidR="00CE0B0C" w:rsidRPr="00A665C1">
        <w:rPr>
          <w:rFonts w:ascii="Times New Roman" w:eastAsia="TimesNewRomanPS-BoldItalicMT" w:hAnsi="Times New Roman"/>
          <w:bCs/>
          <w:iCs/>
          <w:sz w:val="20"/>
          <w:szCs w:val="24"/>
          <w:lang w:val="en-GB"/>
        </w:rPr>
        <w:t xml:space="preserve"> </w:t>
      </w:r>
      <w:bookmarkEnd w:id="5"/>
    </w:p>
    <w:sectPr w:rsidR="00CE0B0C" w:rsidRPr="00A665C1" w:rsidSect="006A3A4E">
      <w:headerReference w:type="even" r:id="rId8"/>
      <w:headerReference w:type="default" r:id="rId9"/>
      <w:footerReference w:type="even" r:id="rId10"/>
      <w:footerReference w:type="default" r:id="rId11"/>
      <w:headerReference w:type="first" r:id="rId12"/>
      <w:footerReference w:type="first" r:id="rId13"/>
      <w:pgSz w:w="11906" w:h="16838"/>
      <w:pgMar w:top="1247" w:right="1418" w:bottom="426" w:left="1418" w:header="709" w:footer="0" w:gutter="0"/>
      <w:cols w:space="708"/>
      <w:titlePg/>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9A9C6A" w14:textId="77777777" w:rsidR="00DE35F2" w:rsidRDefault="00DE35F2">
      <w:pPr>
        <w:spacing w:after="0" w:line="240" w:lineRule="auto"/>
      </w:pPr>
      <w:r>
        <w:separator/>
      </w:r>
    </w:p>
  </w:endnote>
  <w:endnote w:type="continuationSeparator" w:id="0">
    <w:p w14:paraId="6C42AFB0" w14:textId="77777777" w:rsidR="00DE35F2" w:rsidRDefault="00DE35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NewRomanPSMT">
    <w:altName w:val="Times New Roman"/>
    <w:charset w:val="EE"/>
    <w:family w:val="roman"/>
    <w:pitch w:val="default"/>
  </w:font>
  <w:font w:name="TimesNewRomanPS-BoldItalicMT">
    <w:charset w:val="EE"/>
    <w:family w:val="script"/>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11E0ED" w14:textId="77777777" w:rsidR="00F035A9" w:rsidRDefault="00F035A9">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88BC78" w14:textId="77777777" w:rsidR="00830969" w:rsidRDefault="00830969" w:rsidP="00830969">
    <w:pPr>
      <w:pStyle w:val="Stopka"/>
      <w:spacing w:after="0" w:line="240" w:lineRule="auto"/>
      <w:ind w:left="720"/>
      <w:rPr>
        <w:i/>
        <w:color w:val="FF0000"/>
        <w:sz w:val="20"/>
        <w:szCs w:val="20"/>
      </w:rPr>
    </w:pPr>
  </w:p>
  <w:p w14:paraId="65E4BA6B" w14:textId="3E54DA6E" w:rsidR="00505F5B" w:rsidRPr="00FF578D" w:rsidRDefault="00505F5B" w:rsidP="00830969">
    <w:pPr>
      <w:pStyle w:val="Stopka"/>
      <w:spacing w:after="0" w:line="240" w:lineRule="auto"/>
      <w:ind w:left="720"/>
      <w:rPr>
        <w:i/>
        <w:sz w:val="20"/>
        <w:szCs w:val="20"/>
      </w:rPr>
    </w:pPr>
  </w:p>
  <w:p w14:paraId="12D0850C" w14:textId="77777777" w:rsidR="00505F5B" w:rsidRDefault="00505F5B">
    <w:pPr>
      <w:pStyle w:val="Stopka"/>
      <w:rPr>
        <w:i/>
        <w:sz w:val="20"/>
        <w:szCs w:val="20"/>
      </w:rPr>
    </w:pPr>
  </w:p>
  <w:p w14:paraId="648CDF98" w14:textId="77777777" w:rsidR="00505F5B" w:rsidRDefault="00505F5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A5EA1A" w14:textId="77777777" w:rsidR="00F035A9" w:rsidRDefault="00F035A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126383" w14:textId="77777777" w:rsidR="00DE35F2" w:rsidRDefault="00DE35F2">
      <w:pPr>
        <w:spacing w:after="0" w:line="240" w:lineRule="auto"/>
      </w:pPr>
      <w:r>
        <w:separator/>
      </w:r>
    </w:p>
  </w:footnote>
  <w:footnote w:type="continuationSeparator" w:id="0">
    <w:p w14:paraId="08F4D4A9" w14:textId="77777777" w:rsidR="00DE35F2" w:rsidRDefault="00DE35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668472" w14:textId="77777777" w:rsidR="00F035A9" w:rsidRDefault="00F035A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CBF722" w14:textId="22D026E1" w:rsidR="0055497A" w:rsidRPr="00FA0679" w:rsidRDefault="0055497A" w:rsidP="00FA0679">
    <w:pPr>
      <w:keepNext/>
      <w:widowControl w:val="0"/>
      <w:spacing w:after="0" w:line="240" w:lineRule="auto"/>
      <w:jc w:val="right"/>
      <w:rPr>
        <w:rFonts w:ascii="Times New Roman" w:eastAsia="Lucida Sans Unicode" w:hAnsi="Times New Roman"/>
        <w:i/>
        <w:iCs/>
        <w:kern w:val="2"/>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2D0D0B" w14:textId="34CDDFE7" w:rsidR="00CE0B0C" w:rsidRPr="00DA2471" w:rsidRDefault="00DA2471" w:rsidP="00C24464">
    <w:pPr>
      <w:keepNext/>
      <w:ind w:right="-286"/>
      <w:jc w:val="right"/>
      <w:rPr>
        <w:rFonts w:ascii="Times New Roman" w:eastAsia="Lucida Sans Unicode" w:hAnsi="Times New Roman"/>
        <w:i/>
        <w:kern w:val="2"/>
        <w:lang w:val="en-GB"/>
      </w:rPr>
    </w:pPr>
    <w:r w:rsidRPr="00F91B88">
      <w:rPr>
        <w:rFonts w:eastAsia="Lucida Sans Unicode"/>
        <w:bCs/>
        <w:i/>
        <w:iCs/>
        <w:kern w:val="2"/>
        <w:lang w:val="en-GB"/>
      </w:rPr>
      <w:t xml:space="preserve">Annex </w:t>
    </w:r>
    <w:r>
      <w:rPr>
        <w:rFonts w:eastAsia="Lucida Sans Unicode"/>
        <w:bCs/>
        <w:i/>
        <w:iCs/>
        <w:kern w:val="2"/>
        <w:lang w:val="en-GB"/>
      </w:rPr>
      <w:t>2</w:t>
    </w:r>
    <w:r w:rsidRPr="00F91B88">
      <w:rPr>
        <w:rFonts w:eastAsia="Lucida Sans Unicode"/>
        <w:bCs/>
        <w:i/>
        <w:iCs/>
        <w:kern w:val="2"/>
        <w:lang w:val="en-GB"/>
      </w:rPr>
      <w:t xml:space="preserve"> to Order </w:t>
    </w:r>
    <w:r>
      <w:rPr>
        <w:rFonts w:eastAsia="Lucida Sans Unicode"/>
        <w:bCs/>
        <w:i/>
        <w:iCs/>
        <w:kern w:val="2"/>
        <w:lang w:val="en-GB"/>
      </w:rPr>
      <w:t>N</w:t>
    </w:r>
    <w:r w:rsidRPr="00F91B88">
      <w:rPr>
        <w:rFonts w:eastAsia="Lucida Sans Unicode"/>
        <w:bCs/>
        <w:i/>
        <w:iCs/>
        <w:kern w:val="2"/>
        <w:lang w:val="en-GB"/>
      </w:rPr>
      <w:t>o</w:t>
    </w:r>
    <w:r>
      <w:rPr>
        <w:rFonts w:eastAsia="Lucida Sans Unicode"/>
        <w:bCs/>
        <w:i/>
        <w:iCs/>
        <w:kern w:val="2"/>
        <w:lang w:val="en-GB"/>
      </w:rPr>
      <w:t>.</w:t>
    </w:r>
    <w:r w:rsidRPr="00F91B88">
      <w:rPr>
        <w:rFonts w:eastAsia="Lucida Sans Unicode"/>
        <w:bCs/>
        <w:i/>
        <w:iCs/>
        <w:kern w:val="2"/>
        <w:lang w:val="en-GB"/>
      </w:rPr>
      <w:t xml:space="preserve"> 41 of the Rector of Gdynia Maritime University of 29 September 2026</w:t>
    </w:r>
    <w:r w:rsidR="004317E1" w:rsidRPr="00DA2471">
      <w:rPr>
        <w:rFonts w:ascii="Times New Roman" w:eastAsia="Lucida Sans Unicode" w:hAnsi="Times New Roman"/>
        <w:bCs/>
        <w:i/>
        <w:iCs/>
        <w:kern w:val="2"/>
        <w:lang w:val="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1"/>
    <w:lvl w:ilvl="0">
      <w:numFmt w:val="bullet"/>
      <w:lvlText w:val="□"/>
      <w:lvlJc w:val="left"/>
      <w:pPr>
        <w:tabs>
          <w:tab w:val="num" w:pos="708"/>
        </w:tabs>
        <w:ind w:left="720" w:hanging="360"/>
      </w:pPr>
      <w:rPr>
        <w:rFonts w:ascii="Times New Roman" w:hAnsi="Times New Roman" w:cs="OpenSymbol"/>
        <w:sz w:val="24"/>
        <w:szCs w:val="24"/>
      </w:rPr>
    </w:lvl>
  </w:abstractNum>
  <w:abstractNum w:abstractNumId="1" w15:restartNumberingAfterBreak="0">
    <w:nsid w:val="00000002"/>
    <w:multiLevelType w:val="singleLevel"/>
    <w:tmpl w:val="00000002"/>
    <w:name w:val="WW8Num2"/>
    <w:lvl w:ilvl="0">
      <w:start w:val="65535"/>
      <w:numFmt w:val="bullet"/>
      <w:lvlText w:val="□"/>
      <w:lvlJc w:val="left"/>
      <w:pPr>
        <w:tabs>
          <w:tab w:val="num" w:pos="0"/>
        </w:tabs>
        <w:ind w:left="945" w:hanging="360"/>
      </w:pPr>
      <w:rPr>
        <w:rFonts w:ascii="Times New Roman" w:hAnsi="Times New Roman" w:cs="Times New Roman" w:hint="default"/>
      </w:rPr>
    </w:lvl>
  </w:abstractNum>
  <w:abstractNum w:abstractNumId="2" w15:restartNumberingAfterBreak="0">
    <w:nsid w:val="00000003"/>
    <w:multiLevelType w:val="singleLevel"/>
    <w:tmpl w:val="00000003"/>
    <w:name w:val="WW8Num3"/>
    <w:lvl w:ilvl="0">
      <w:start w:val="65535"/>
      <w:numFmt w:val="bullet"/>
      <w:lvlText w:val="□"/>
      <w:lvlJc w:val="left"/>
      <w:pPr>
        <w:tabs>
          <w:tab w:val="num" w:pos="0"/>
        </w:tabs>
        <w:ind w:left="1434" w:hanging="360"/>
      </w:pPr>
      <w:rPr>
        <w:rFonts w:ascii="Times New Roman" w:hAnsi="Times New Roman" w:cs="Times New Roman" w:hint="default"/>
      </w:rPr>
    </w:lvl>
  </w:abstractNum>
  <w:abstractNum w:abstractNumId="3" w15:restartNumberingAfterBreak="0">
    <w:nsid w:val="00000004"/>
    <w:multiLevelType w:val="singleLevel"/>
    <w:tmpl w:val="00000004"/>
    <w:name w:val="WW8Num4"/>
    <w:lvl w:ilvl="0">
      <w:start w:val="65535"/>
      <w:numFmt w:val="bullet"/>
      <w:lvlText w:val="□"/>
      <w:lvlJc w:val="left"/>
      <w:pPr>
        <w:tabs>
          <w:tab w:val="num" w:pos="0"/>
        </w:tabs>
        <w:ind w:left="720" w:hanging="360"/>
      </w:pPr>
      <w:rPr>
        <w:rFonts w:ascii="Times New Roman" w:hAnsi="Times New Roman" w:cs="OpenSymbol"/>
      </w:rPr>
    </w:lvl>
  </w:abstractNum>
  <w:abstractNum w:abstractNumId="4" w15:restartNumberingAfterBreak="0">
    <w:nsid w:val="00000005"/>
    <w:multiLevelType w:val="singleLevel"/>
    <w:tmpl w:val="00000005"/>
    <w:name w:val="WW8Num5"/>
    <w:lvl w:ilvl="0">
      <w:start w:val="65535"/>
      <w:numFmt w:val="bullet"/>
      <w:lvlText w:val="□"/>
      <w:lvlJc w:val="left"/>
      <w:pPr>
        <w:tabs>
          <w:tab w:val="num" w:pos="0"/>
        </w:tabs>
        <w:ind w:left="975" w:hanging="360"/>
      </w:pPr>
      <w:rPr>
        <w:rFonts w:ascii="Times New Roman" w:hAnsi="Times New Roman" w:cs="Times New Roman" w:hint="default"/>
      </w:rPr>
    </w:lvl>
  </w:abstractNum>
  <w:abstractNum w:abstractNumId="5" w15:restartNumberingAfterBreak="0">
    <w:nsid w:val="00000006"/>
    <w:multiLevelType w:val="singleLevel"/>
    <w:tmpl w:val="00000006"/>
    <w:name w:val="WW8Num6"/>
    <w:lvl w:ilvl="0">
      <w:start w:val="1"/>
      <w:numFmt w:val="bullet"/>
      <w:lvlText w:val=""/>
      <w:lvlJc w:val="left"/>
      <w:pPr>
        <w:tabs>
          <w:tab w:val="num" w:pos="0"/>
        </w:tabs>
        <w:ind w:left="786" w:hanging="360"/>
      </w:pPr>
      <w:rPr>
        <w:rFonts w:ascii="Wingdings" w:hAnsi="Wingdings" w:cs="Times New Roman" w:hint="default"/>
        <w:sz w:val="20"/>
        <w:szCs w:val="20"/>
      </w:rPr>
    </w:lvl>
  </w:abstractNum>
  <w:abstractNum w:abstractNumId="6" w15:restartNumberingAfterBreak="0">
    <w:nsid w:val="00000007"/>
    <w:multiLevelType w:val="multilevel"/>
    <w:tmpl w:val="0000000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0206503B"/>
    <w:multiLevelType w:val="hybridMultilevel"/>
    <w:tmpl w:val="40F8E67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BE73378"/>
    <w:multiLevelType w:val="hybridMultilevel"/>
    <w:tmpl w:val="85360970"/>
    <w:lvl w:ilvl="0" w:tplc="510496A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7EA4875"/>
    <w:multiLevelType w:val="hybridMultilevel"/>
    <w:tmpl w:val="D5301B80"/>
    <w:lvl w:ilvl="0" w:tplc="00000003">
      <w:start w:val="65535"/>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46B55675"/>
    <w:multiLevelType w:val="hybridMultilevel"/>
    <w:tmpl w:val="990E489A"/>
    <w:lvl w:ilvl="0" w:tplc="E460B836">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9"/>
  </w:num>
  <w:num w:numId="9">
    <w:abstractNumId w:val="8"/>
  </w:num>
  <w:num w:numId="10">
    <w:abstractNumId w:val="1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UwMje3MDUysbQws7BU0lEKTi0uzszPAykwqgUAX3ycaSwAAAA="/>
  </w:docVars>
  <w:rsids>
    <w:rsidRoot w:val="00107C3A"/>
    <w:rsid w:val="0000131B"/>
    <w:rsid w:val="000402B7"/>
    <w:rsid w:val="000478E7"/>
    <w:rsid w:val="000A7D64"/>
    <w:rsid w:val="000C6358"/>
    <w:rsid w:val="000D7D57"/>
    <w:rsid w:val="000E237C"/>
    <w:rsid w:val="00107C3A"/>
    <w:rsid w:val="00121313"/>
    <w:rsid w:val="0015446D"/>
    <w:rsid w:val="0018146C"/>
    <w:rsid w:val="00185BD1"/>
    <w:rsid w:val="00187058"/>
    <w:rsid w:val="001A5E5D"/>
    <w:rsid w:val="001B1337"/>
    <w:rsid w:val="001C6669"/>
    <w:rsid w:val="001F074D"/>
    <w:rsid w:val="002169C3"/>
    <w:rsid w:val="00267CE0"/>
    <w:rsid w:val="00281F2E"/>
    <w:rsid w:val="002E16CC"/>
    <w:rsid w:val="002F5F50"/>
    <w:rsid w:val="003616EC"/>
    <w:rsid w:val="00362B1D"/>
    <w:rsid w:val="00372E2A"/>
    <w:rsid w:val="00395B15"/>
    <w:rsid w:val="003B02C9"/>
    <w:rsid w:val="003F1573"/>
    <w:rsid w:val="00424BE7"/>
    <w:rsid w:val="004317E1"/>
    <w:rsid w:val="004442C3"/>
    <w:rsid w:val="00497CB5"/>
    <w:rsid w:val="004B64C6"/>
    <w:rsid w:val="004F3804"/>
    <w:rsid w:val="00505F5B"/>
    <w:rsid w:val="0051393A"/>
    <w:rsid w:val="0051418A"/>
    <w:rsid w:val="005237F7"/>
    <w:rsid w:val="0055497A"/>
    <w:rsid w:val="00582E12"/>
    <w:rsid w:val="005A1241"/>
    <w:rsid w:val="0060301A"/>
    <w:rsid w:val="006055DC"/>
    <w:rsid w:val="00696F46"/>
    <w:rsid w:val="006A3A4E"/>
    <w:rsid w:val="006A43A0"/>
    <w:rsid w:val="00706484"/>
    <w:rsid w:val="00741F84"/>
    <w:rsid w:val="00791FBB"/>
    <w:rsid w:val="007A5894"/>
    <w:rsid w:val="00803B37"/>
    <w:rsid w:val="00817625"/>
    <w:rsid w:val="008303FB"/>
    <w:rsid w:val="00830969"/>
    <w:rsid w:val="00831AF7"/>
    <w:rsid w:val="008632EB"/>
    <w:rsid w:val="00881D6A"/>
    <w:rsid w:val="008B1EA4"/>
    <w:rsid w:val="008D0086"/>
    <w:rsid w:val="00903711"/>
    <w:rsid w:val="00923610"/>
    <w:rsid w:val="009618C6"/>
    <w:rsid w:val="009A336B"/>
    <w:rsid w:val="009A6277"/>
    <w:rsid w:val="009E79EF"/>
    <w:rsid w:val="00A4038C"/>
    <w:rsid w:val="00A41DE5"/>
    <w:rsid w:val="00A454EB"/>
    <w:rsid w:val="00A65E66"/>
    <w:rsid w:val="00A665C1"/>
    <w:rsid w:val="00A8593D"/>
    <w:rsid w:val="00A93FEF"/>
    <w:rsid w:val="00A95C73"/>
    <w:rsid w:val="00AD2ED3"/>
    <w:rsid w:val="00AD6900"/>
    <w:rsid w:val="00AE17DE"/>
    <w:rsid w:val="00AE5A36"/>
    <w:rsid w:val="00B05036"/>
    <w:rsid w:val="00B27C2C"/>
    <w:rsid w:val="00B75D67"/>
    <w:rsid w:val="00BE4660"/>
    <w:rsid w:val="00C02A64"/>
    <w:rsid w:val="00C03F93"/>
    <w:rsid w:val="00C24464"/>
    <w:rsid w:val="00C521C2"/>
    <w:rsid w:val="00C54494"/>
    <w:rsid w:val="00C87852"/>
    <w:rsid w:val="00C93ACF"/>
    <w:rsid w:val="00CA7341"/>
    <w:rsid w:val="00CD02F8"/>
    <w:rsid w:val="00CE0B0C"/>
    <w:rsid w:val="00CF525F"/>
    <w:rsid w:val="00D5255F"/>
    <w:rsid w:val="00D646C9"/>
    <w:rsid w:val="00D95C47"/>
    <w:rsid w:val="00DA2471"/>
    <w:rsid w:val="00DE35F2"/>
    <w:rsid w:val="00DF2BE3"/>
    <w:rsid w:val="00E0299B"/>
    <w:rsid w:val="00E037E5"/>
    <w:rsid w:val="00E64B89"/>
    <w:rsid w:val="00E65C9C"/>
    <w:rsid w:val="00E82E3D"/>
    <w:rsid w:val="00E90C34"/>
    <w:rsid w:val="00EC314A"/>
    <w:rsid w:val="00EE0605"/>
    <w:rsid w:val="00F035A9"/>
    <w:rsid w:val="00F14D4D"/>
    <w:rsid w:val="00F70AB7"/>
    <w:rsid w:val="00F763A6"/>
    <w:rsid w:val="00F80D28"/>
    <w:rsid w:val="00FA0679"/>
    <w:rsid w:val="00FA2FF8"/>
    <w:rsid w:val="00FA5C7C"/>
    <w:rsid w:val="00FA6775"/>
    <w:rsid w:val="00FD784A"/>
    <w:rsid w:val="00FF578D"/>
    <w:rsid w:val="00FF7B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ED6A31B"/>
  <w15:docId w15:val="{AEB12420-681D-48BB-99A8-9C20E90D4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A8593D"/>
    <w:pPr>
      <w:suppressAutoHyphens/>
      <w:spacing w:after="200" w:line="276" w:lineRule="auto"/>
    </w:pPr>
    <w:rPr>
      <w:rFonts w:ascii="Calibri" w:eastAsia="Calibri" w:hAnsi="Calibri"/>
      <w:sz w:val="22"/>
      <w:szCs w:val="22"/>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8593D"/>
    <w:rPr>
      <w:rFonts w:ascii="Times New Roman" w:eastAsia="Times New Roman" w:hAnsi="Times New Roman" w:cs="OpenSymbol"/>
      <w:sz w:val="24"/>
      <w:szCs w:val="24"/>
    </w:rPr>
  </w:style>
  <w:style w:type="character" w:customStyle="1" w:styleId="WW8Num2z0">
    <w:name w:val="WW8Num2z0"/>
    <w:rsid w:val="00A8593D"/>
    <w:rPr>
      <w:rFonts w:ascii="Times New Roman" w:hAnsi="Times New Roman" w:cs="Times New Roman" w:hint="default"/>
    </w:rPr>
  </w:style>
  <w:style w:type="character" w:customStyle="1" w:styleId="WW8Num3z0">
    <w:name w:val="WW8Num3z0"/>
    <w:rsid w:val="00A8593D"/>
    <w:rPr>
      <w:rFonts w:ascii="Times New Roman" w:hAnsi="Times New Roman" w:cs="Times New Roman" w:hint="default"/>
    </w:rPr>
  </w:style>
  <w:style w:type="character" w:customStyle="1" w:styleId="WW8Num4z0">
    <w:name w:val="WW8Num4z0"/>
    <w:rsid w:val="00A8593D"/>
    <w:rPr>
      <w:rFonts w:ascii="Times New Roman" w:hAnsi="Times New Roman" w:cs="OpenSymbol"/>
    </w:rPr>
  </w:style>
  <w:style w:type="character" w:customStyle="1" w:styleId="WW8Num5z0">
    <w:name w:val="WW8Num5z0"/>
    <w:rsid w:val="00A8593D"/>
    <w:rPr>
      <w:rFonts w:ascii="Times New Roman" w:hAnsi="Times New Roman" w:cs="Times New Roman" w:hint="default"/>
    </w:rPr>
  </w:style>
  <w:style w:type="character" w:customStyle="1" w:styleId="WW8Num6z0">
    <w:name w:val="WW8Num6z0"/>
    <w:rsid w:val="00A8593D"/>
    <w:rPr>
      <w:rFonts w:ascii="Times New Roman" w:eastAsia="Times New Roman" w:hAnsi="Times New Roman" w:cs="Times New Roman" w:hint="default"/>
      <w:sz w:val="20"/>
      <w:szCs w:val="20"/>
    </w:rPr>
  </w:style>
  <w:style w:type="character" w:customStyle="1" w:styleId="WW8Num7z0">
    <w:name w:val="WW8Num7z0"/>
    <w:rsid w:val="00A8593D"/>
    <w:rPr>
      <w:rFonts w:ascii="Times New Roman" w:hAnsi="Times New Roman" w:cs="Times New Roman" w:hint="default"/>
    </w:rPr>
  </w:style>
  <w:style w:type="character" w:customStyle="1" w:styleId="WW8Num7z1">
    <w:name w:val="WW8Num7z1"/>
    <w:rsid w:val="00A8593D"/>
    <w:rPr>
      <w:rFonts w:ascii="Courier New" w:hAnsi="Courier New" w:cs="Courier New" w:hint="default"/>
    </w:rPr>
  </w:style>
  <w:style w:type="character" w:customStyle="1" w:styleId="WW8Num7z2">
    <w:name w:val="WW8Num7z2"/>
    <w:rsid w:val="00A8593D"/>
    <w:rPr>
      <w:rFonts w:ascii="Wingdings" w:hAnsi="Wingdings" w:cs="Wingdings" w:hint="default"/>
    </w:rPr>
  </w:style>
  <w:style w:type="character" w:customStyle="1" w:styleId="WW8Num7z3">
    <w:name w:val="WW8Num7z3"/>
    <w:rsid w:val="00A8593D"/>
    <w:rPr>
      <w:rFonts w:ascii="Symbol" w:hAnsi="Symbol" w:cs="Symbol" w:hint="default"/>
    </w:rPr>
  </w:style>
  <w:style w:type="character" w:customStyle="1" w:styleId="WW8Num7z4">
    <w:name w:val="WW8Num7z4"/>
    <w:rsid w:val="00A8593D"/>
  </w:style>
  <w:style w:type="character" w:customStyle="1" w:styleId="WW8Num7z5">
    <w:name w:val="WW8Num7z5"/>
    <w:rsid w:val="00A8593D"/>
  </w:style>
  <w:style w:type="character" w:customStyle="1" w:styleId="WW8Num7z6">
    <w:name w:val="WW8Num7z6"/>
    <w:rsid w:val="00A8593D"/>
  </w:style>
  <w:style w:type="character" w:customStyle="1" w:styleId="WW8Num7z7">
    <w:name w:val="WW8Num7z7"/>
    <w:rsid w:val="00A8593D"/>
  </w:style>
  <w:style w:type="character" w:customStyle="1" w:styleId="WW8Num7z8">
    <w:name w:val="WW8Num7z8"/>
    <w:rsid w:val="00A8593D"/>
  </w:style>
  <w:style w:type="character" w:customStyle="1" w:styleId="WW8Num1z1">
    <w:name w:val="WW8Num1z1"/>
    <w:rsid w:val="00A8593D"/>
    <w:rPr>
      <w:rFonts w:ascii="Courier New" w:hAnsi="Courier New" w:cs="Courier New" w:hint="default"/>
    </w:rPr>
  </w:style>
  <w:style w:type="character" w:customStyle="1" w:styleId="WW8Num1z2">
    <w:name w:val="WW8Num1z2"/>
    <w:rsid w:val="00A8593D"/>
    <w:rPr>
      <w:rFonts w:ascii="Wingdings" w:hAnsi="Wingdings" w:cs="Wingdings" w:hint="default"/>
    </w:rPr>
  </w:style>
  <w:style w:type="character" w:customStyle="1" w:styleId="WW8Num1z3">
    <w:name w:val="WW8Num1z3"/>
    <w:rsid w:val="00A8593D"/>
    <w:rPr>
      <w:rFonts w:ascii="Symbol" w:hAnsi="Symbol" w:cs="Symbol" w:hint="default"/>
    </w:rPr>
  </w:style>
  <w:style w:type="character" w:customStyle="1" w:styleId="WW8Num2z1">
    <w:name w:val="WW8Num2z1"/>
    <w:rsid w:val="00A8593D"/>
    <w:rPr>
      <w:rFonts w:ascii="Courier New" w:hAnsi="Courier New" w:cs="Courier New" w:hint="default"/>
    </w:rPr>
  </w:style>
  <w:style w:type="character" w:customStyle="1" w:styleId="WW8Num2z2">
    <w:name w:val="WW8Num2z2"/>
    <w:rsid w:val="00A8593D"/>
    <w:rPr>
      <w:rFonts w:ascii="Wingdings" w:hAnsi="Wingdings" w:cs="Wingdings" w:hint="default"/>
    </w:rPr>
  </w:style>
  <w:style w:type="character" w:customStyle="1" w:styleId="WW8Num2z3">
    <w:name w:val="WW8Num2z3"/>
    <w:rsid w:val="00A8593D"/>
    <w:rPr>
      <w:rFonts w:ascii="Symbol" w:hAnsi="Symbol" w:cs="Symbol" w:hint="default"/>
    </w:rPr>
  </w:style>
  <w:style w:type="character" w:customStyle="1" w:styleId="WW8Num3z1">
    <w:name w:val="WW8Num3z1"/>
    <w:rsid w:val="00A8593D"/>
    <w:rPr>
      <w:rFonts w:ascii="Courier New" w:hAnsi="Courier New" w:cs="Courier New" w:hint="default"/>
    </w:rPr>
  </w:style>
  <w:style w:type="character" w:customStyle="1" w:styleId="WW8Num3z2">
    <w:name w:val="WW8Num3z2"/>
    <w:rsid w:val="00A8593D"/>
    <w:rPr>
      <w:rFonts w:ascii="Wingdings" w:hAnsi="Wingdings" w:cs="Wingdings" w:hint="default"/>
    </w:rPr>
  </w:style>
  <w:style w:type="character" w:customStyle="1" w:styleId="WW8Num3z3">
    <w:name w:val="WW8Num3z3"/>
    <w:rsid w:val="00A8593D"/>
    <w:rPr>
      <w:rFonts w:ascii="Symbol" w:hAnsi="Symbol" w:cs="Symbol" w:hint="default"/>
    </w:rPr>
  </w:style>
  <w:style w:type="character" w:customStyle="1" w:styleId="WW8Num4z1">
    <w:name w:val="WW8Num4z1"/>
    <w:rsid w:val="00A8593D"/>
    <w:rPr>
      <w:rFonts w:ascii="Courier New" w:hAnsi="Courier New" w:cs="Courier New" w:hint="default"/>
    </w:rPr>
  </w:style>
  <w:style w:type="character" w:customStyle="1" w:styleId="WW8Num4z2">
    <w:name w:val="WW8Num4z2"/>
    <w:rsid w:val="00A8593D"/>
    <w:rPr>
      <w:rFonts w:ascii="Wingdings" w:hAnsi="Wingdings" w:cs="Wingdings" w:hint="default"/>
    </w:rPr>
  </w:style>
  <w:style w:type="character" w:customStyle="1" w:styleId="WW8Num4z3">
    <w:name w:val="WW8Num4z3"/>
    <w:rsid w:val="00A8593D"/>
    <w:rPr>
      <w:rFonts w:ascii="Symbol" w:hAnsi="Symbol" w:cs="Symbol" w:hint="default"/>
    </w:rPr>
  </w:style>
  <w:style w:type="character" w:customStyle="1" w:styleId="WW8Num5z1">
    <w:name w:val="WW8Num5z1"/>
    <w:rsid w:val="00A8593D"/>
    <w:rPr>
      <w:rFonts w:ascii="Courier New" w:hAnsi="Courier New" w:cs="Courier New" w:hint="default"/>
    </w:rPr>
  </w:style>
  <w:style w:type="character" w:customStyle="1" w:styleId="WW8Num5z2">
    <w:name w:val="WW8Num5z2"/>
    <w:rsid w:val="00A8593D"/>
    <w:rPr>
      <w:rFonts w:ascii="Wingdings" w:hAnsi="Wingdings" w:cs="Wingdings" w:hint="default"/>
    </w:rPr>
  </w:style>
  <w:style w:type="character" w:customStyle="1" w:styleId="WW8Num5z3">
    <w:name w:val="WW8Num5z3"/>
    <w:rsid w:val="00A8593D"/>
    <w:rPr>
      <w:rFonts w:ascii="Symbol" w:hAnsi="Symbol" w:cs="Symbol" w:hint="default"/>
    </w:rPr>
  </w:style>
  <w:style w:type="character" w:customStyle="1" w:styleId="WW8Num6z1">
    <w:name w:val="WW8Num6z1"/>
    <w:rsid w:val="00A8593D"/>
    <w:rPr>
      <w:rFonts w:ascii="Courier New" w:hAnsi="Courier New" w:cs="Courier New" w:hint="default"/>
    </w:rPr>
  </w:style>
  <w:style w:type="character" w:customStyle="1" w:styleId="WW8Num6z2">
    <w:name w:val="WW8Num6z2"/>
    <w:rsid w:val="00A8593D"/>
    <w:rPr>
      <w:rFonts w:ascii="Wingdings" w:hAnsi="Wingdings" w:cs="Wingdings" w:hint="default"/>
    </w:rPr>
  </w:style>
  <w:style w:type="character" w:customStyle="1" w:styleId="WW8Num6z3">
    <w:name w:val="WW8Num6z3"/>
    <w:rsid w:val="00A8593D"/>
    <w:rPr>
      <w:rFonts w:ascii="Symbol" w:hAnsi="Symbol" w:cs="Symbol" w:hint="default"/>
    </w:rPr>
  </w:style>
  <w:style w:type="character" w:customStyle="1" w:styleId="WW8Num8z0">
    <w:name w:val="WW8Num8z0"/>
    <w:rsid w:val="00A8593D"/>
    <w:rPr>
      <w:rFonts w:ascii="Times New Roman" w:eastAsia="Times New Roman" w:hAnsi="Times New Roman" w:cs="Times New Roman" w:hint="default"/>
    </w:rPr>
  </w:style>
  <w:style w:type="character" w:customStyle="1" w:styleId="WW8Num8z1">
    <w:name w:val="WW8Num8z1"/>
    <w:rsid w:val="00A8593D"/>
    <w:rPr>
      <w:rFonts w:ascii="Courier New" w:hAnsi="Courier New" w:cs="Courier New" w:hint="default"/>
    </w:rPr>
  </w:style>
  <w:style w:type="character" w:customStyle="1" w:styleId="WW8Num8z2">
    <w:name w:val="WW8Num8z2"/>
    <w:rsid w:val="00A8593D"/>
    <w:rPr>
      <w:rFonts w:ascii="Wingdings" w:hAnsi="Wingdings" w:cs="Wingdings" w:hint="default"/>
    </w:rPr>
  </w:style>
  <w:style w:type="character" w:customStyle="1" w:styleId="WW8Num8z3">
    <w:name w:val="WW8Num8z3"/>
    <w:rsid w:val="00A8593D"/>
    <w:rPr>
      <w:rFonts w:ascii="Symbol" w:hAnsi="Symbol" w:cs="Symbol" w:hint="default"/>
    </w:rPr>
  </w:style>
  <w:style w:type="character" w:customStyle="1" w:styleId="WW8Num9z0">
    <w:name w:val="WW8Num9z0"/>
    <w:rsid w:val="00A8593D"/>
    <w:rPr>
      <w:rFonts w:ascii="Times New Roman" w:eastAsia="Times New Roman" w:hAnsi="Times New Roman" w:cs="Times New Roman" w:hint="default"/>
      <w:sz w:val="20"/>
      <w:szCs w:val="20"/>
    </w:rPr>
  </w:style>
  <w:style w:type="character" w:customStyle="1" w:styleId="WW8Num9z1">
    <w:name w:val="WW8Num9z1"/>
    <w:rsid w:val="00A8593D"/>
    <w:rPr>
      <w:rFonts w:ascii="Courier New" w:hAnsi="Courier New" w:cs="Courier New" w:hint="default"/>
    </w:rPr>
  </w:style>
  <w:style w:type="character" w:customStyle="1" w:styleId="WW8Num9z2">
    <w:name w:val="WW8Num9z2"/>
    <w:rsid w:val="00A8593D"/>
    <w:rPr>
      <w:rFonts w:ascii="Wingdings" w:hAnsi="Wingdings" w:cs="Wingdings" w:hint="default"/>
    </w:rPr>
  </w:style>
  <w:style w:type="character" w:customStyle="1" w:styleId="WW8Num9z3">
    <w:name w:val="WW8Num9z3"/>
    <w:rsid w:val="00A8593D"/>
    <w:rPr>
      <w:rFonts w:ascii="Symbol" w:hAnsi="Symbol" w:cs="Symbol" w:hint="default"/>
    </w:rPr>
  </w:style>
  <w:style w:type="character" w:customStyle="1" w:styleId="WW8Num10z0">
    <w:name w:val="WW8Num10z0"/>
    <w:rsid w:val="00A8593D"/>
    <w:rPr>
      <w:rFonts w:ascii="Times New Roman" w:hAnsi="Times New Roman" w:cs="Times New Roman" w:hint="default"/>
    </w:rPr>
  </w:style>
  <w:style w:type="character" w:customStyle="1" w:styleId="WW8Num10z1">
    <w:name w:val="WW8Num10z1"/>
    <w:rsid w:val="00A8593D"/>
    <w:rPr>
      <w:rFonts w:ascii="Courier New" w:hAnsi="Courier New" w:cs="Courier New" w:hint="default"/>
    </w:rPr>
  </w:style>
  <w:style w:type="character" w:customStyle="1" w:styleId="WW8Num10z2">
    <w:name w:val="WW8Num10z2"/>
    <w:rsid w:val="00A8593D"/>
    <w:rPr>
      <w:rFonts w:ascii="Wingdings" w:hAnsi="Wingdings" w:cs="Wingdings" w:hint="default"/>
    </w:rPr>
  </w:style>
  <w:style w:type="character" w:customStyle="1" w:styleId="WW8Num10z3">
    <w:name w:val="WW8Num10z3"/>
    <w:rsid w:val="00A8593D"/>
    <w:rPr>
      <w:rFonts w:ascii="Symbol" w:hAnsi="Symbol" w:cs="Symbol" w:hint="default"/>
    </w:rPr>
  </w:style>
  <w:style w:type="character" w:customStyle="1" w:styleId="WW8Num11z0">
    <w:name w:val="WW8Num11z0"/>
    <w:rsid w:val="00A8593D"/>
    <w:rPr>
      <w:rFonts w:ascii="Times New Roman" w:hAnsi="Times New Roman" w:cs="Times New Roman" w:hint="default"/>
    </w:rPr>
  </w:style>
  <w:style w:type="character" w:customStyle="1" w:styleId="WW8Num11z1">
    <w:name w:val="WW8Num11z1"/>
    <w:rsid w:val="00A8593D"/>
    <w:rPr>
      <w:rFonts w:ascii="Courier New" w:hAnsi="Courier New" w:cs="Courier New" w:hint="default"/>
    </w:rPr>
  </w:style>
  <w:style w:type="character" w:customStyle="1" w:styleId="WW8Num11z2">
    <w:name w:val="WW8Num11z2"/>
    <w:rsid w:val="00A8593D"/>
    <w:rPr>
      <w:rFonts w:ascii="Wingdings" w:hAnsi="Wingdings" w:cs="Wingdings" w:hint="default"/>
    </w:rPr>
  </w:style>
  <w:style w:type="character" w:customStyle="1" w:styleId="WW8Num11z3">
    <w:name w:val="WW8Num11z3"/>
    <w:rsid w:val="00A8593D"/>
    <w:rPr>
      <w:rFonts w:ascii="Symbol" w:hAnsi="Symbol" w:cs="Symbol" w:hint="default"/>
    </w:rPr>
  </w:style>
  <w:style w:type="character" w:customStyle="1" w:styleId="WW8Num12z0">
    <w:name w:val="WW8Num12z0"/>
    <w:rsid w:val="00A8593D"/>
    <w:rPr>
      <w:rFonts w:ascii="Times New Roman" w:hAnsi="Times New Roman" w:cs="Times New Roman" w:hint="default"/>
    </w:rPr>
  </w:style>
  <w:style w:type="character" w:customStyle="1" w:styleId="WW8Num12z1">
    <w:name w:val="WW8Num12z1"/>
    <w:rsid w:val="00A8593D"/>
    <w:rPr>
      <w:rFonts w:ascii="Courier New" w:hAnsi="Courier New" w:cs="Courier New" w:hint="default"/>
    </w:rPr>
  </w:style>
  <w:style w:type="character" w:customStyle="1" w:styleId="WW8Num12z2">
    <w:name w:val="WW8Num12z2"/>
    <w:rsid w:val="00A8593D"/>
    <w:rPr>
      <w:rFonts w:ascii="Wingdings" w:hAnsi="Wingdings" w:cs="Wingdings" w:hint="default"/>
    </w:rPr>
  </w:style>
  <w:style w:type="character" w:customStyle="1" w:styleId="WW8Num12z3">
    <w:name w:val="WW8Num12z3"/>
    <w:rsid w:val="00A8593D"/>
    <w:rPr>
      <w:rFonts w:ascii="Symbol" w:hAnsi="Symbol" w:cs="Symbol" w:hint="default"/>
    </w:rPr>
  </w:style>
  <w:style w:type="character" w:customStyle="1" w:styleId="WW8Num13z0">
    <w:name w:val="WW8Num13z0"/>
    <w:rsid w:val="00A8593D"/>
    <w:rPr>
      <w:rFonts w:ascii="Wingdings" w:eastAsia="Times New Roman" w:hAnsi="Wingdings" w:cs="Wingdings" w:hint="default"/>
      <w:sz w:val="24"/>
      <w:szCs w:val="24"/>
    </w:rPr>
  </w:style>
  <w:style w:type="character" w:customStyle="1" w:styleId="WW8Num13z1">
    <w:name w:val="WW8Num13z1"/>
    <w:rsid w:val="00A8593D"/>
    <w:rPr>
      <w:rFonts w:ascii="Courier New" w:hAnsi="Courier New" w:cs="Courier New" w:hint="default"/>
    </w:rPr>
  </w:style>
  <w:style w:type="character" w:customStyle="1" w:styleId="WW8Num13z3">
    <w:name w:val="WW8Num13z3"/>
    <w:rsid w:val="00A8593D"/>
    <w:rPr>
      <w:rFonts w:ascii="Symbol" w:hAnsi="Symbol" w:cs="Symbol" w:hint="default"/>
    </w:rPr>
  </w:style>
  <w:style w:type="character" w:customStyle="1" w:styleId="WW8Num14z0">
    <w:name w:val="WW8Num14z0"/>
    <w:rsid w:val="00A8593D"/>
    <w:rPr>
      <w:rFonts w:ascii="Wingdings" w:hAnsi="Wingdings" w:cs="Wingdings" w:hint="default"/>
    </w:rPr>
  </w:style>
  <w:style w:type="character" w:customStyle="1" w:styleId="WW8Num14z1">
    <w:name w:val="WW8Num14z1"/>
    <w:rsid w:val="00A8593D"/>
    <w:rPr>
      <w:rFonts w:ascii="Courier New" w:hAnsi="Courier New" w:cs="Courier New" w:hint="default"/>
    </w:rPr>
  </w:style>
  <w:style w:type="character" w:customStyle="1" w:styleId="WW8Num14z3">
    <w:name w:val="WW8Num14z3"/>
    <w:rsid w:val="00A8593D"/>
    <w:rPr>
      <w:rFonts w:ascii="Symbol" w:hAnsi="Symbol" w:cs="Symbol" w:hint="default"/>
    </w:rPr>
  </w:style>
  <w:style w:type="character" w:customStyle="1" w:styleId="Domylnaczcionkaakapitu1">
    <w:name w:val="Domyślna czcionka akapitu1"/>
    <w:rsid w:val="00A8593D"/>
  </w:style>
  <w:style w:type="character" w:customStyle="1" w:styleId="FontStyle37">
    <w:name w:val="Font Style37"/>
    <w:basedOn w:val="Domylnaczcionkaakapitu1"/>
    <w:rsid w:val="00A8593D"/>
    <w:rPr>
      <w:rFonts w:ascii="Times New Roman" w:hAnsi="Times New Roman" w:cs="Times New Roman"/>
      <w:b/>
      <w:bCs/>
      <w:i/>
      <w:iCs/>
      <w:sz w:val="14"/>
      <w:szCs w:val="14"/>
    </w:rPr>
  </w:style>
  <w:style w:type="character" w:customStyle="1" w:styleId="NagwekZnak">
    <w:name w:val="Nagłówek Znak"/>
    <w:basedOn w:val="Domylnaczcionkaakapitu1"/>
    <w:uiPriority w:val="99"/>
    <w:rsid w:val="00A8593D"/>
    <w:rPr>
      <w:sz w:val="22"/>
      <w:szCs w:val="22"/>
    </w:rPr>
  </w:style>
  <w:style w:type="character" w:customStyle="1" w:styleId="StopkaZnak">
    <w:name w:val="Stopka Znak"/>
    <w:basedOn w:val="Domylnaczcionkaakapitu1"/>
    <w:rsid w:val="00A8593D"/>
    <w:rPr>
      <w:sz w:val="22"/>
      <w:szCs w:val="22"/>
    </w:rPr>
  </w:style>
  <w:style w:type="character" w:customStyle="1" w:styleId="TekstdymkaZnak">
    <w:name w:val="Tekst dymka Znak"/>
    <w:basedOn w:val="Domylnaczcionkaakapitu1"/>
    <w:rsid w:val="00A8593D"/>
    <w:rPr>
      <w:rFonts w:ascii="Tahoma" w:hAnsi="Tahoma" w:cs="Tahoma"/>
      <w:sz w:val="16"/>
      <w:szCs w:val="16"/>
    </w:rPr>
  </w:style>
  <w:style w:type="character" w:customStyle="1" w:styleId="FontStyle24">
    <w:name w:val="Font Style24"/>
    <w:basedOn w:val="Domylnaczcionkaakapitu1"/>
    <w:rsid w:val="00A8593D"/>
    <w:rPr>
      <w:rFonts w:ascii="Times New Roman" w:hAnsi="Times New Roman" w:cs="Times New Roman" w:hint="default"/>
      <w:b/>
      <w:bCs/>
      <w:i/>
      <w:iCs/>
      <w:sz w:val="14"/>
      <w:szCs w:val="14"/>
    </w:rPr>
  </w:style>
  <w:style w:type="character" w:customStyle="1" w:styleId="Znakinumeracji">
    <w:name w:val="Znaki numeracji"/>
    <w:rsid w:val="00A8593D"/>
  </w:style>
  <w:style w:type="paragraph" w:customStyle="1" w:styleId="Nagwek1">
    <w:name w:val="Nagłówek1"/>
    <w:basedOn w:val="Normalny"/>
    <w:next w:val="Tekstpodstawowy"/>
    <w:rsid w:val="00A8593D"/>
    <w:pPr>
      <w:keepNext/>
      <w:spacing w:before="240" w:after="120"/>
    </w:pPr>
    <w:rPr>
      <w:rFonts w:ascii="Arial" w:eastAsia="Lucida Sans Unicode" w:hAnsi="Arial" w:cs="Mangal"/>
      <w:sz w:val="28"/>
      <w:szCs w:val="28"/>
    </w:rPr>
  </w:style>
  <w:style w:type="paragraph" w:styleId="Tekstpodstawowy">
    <w:name w:val="Body Text"/>
    <w:basedOn w:val="Normalny"/>
    <w:rsid w:val="00A8593D"/>
    <w:pPr>
      <w:spacing w:after="120"/>
    </w:pPr>
  </w:style>
  <w:style w:type="paragraph" w:styleId="Lista">
    <w:name w:val="List"/>
    <w:basedOn w:val="Tekstpodstawowy"/>
    <w:rsid w:val="00A8593D"/>
    <w:rPr>
      <w:rFonts w:cs="Mangal"/>
    </w:rPr>
  </w:style>
  <w:style w:type="paragraph" w:customStyle="1" w:styleId="Podpis1">
    <w:name w:val="Podpis1"/>
    <w:basedOn w:val="Normalny"/>
    <w:rsid w:val="00A8593D"/>
    <w:pPr>
      <w:suppressLineNumbers/>
      <w:spacing w:before="120" w:after="120"/>
    </w:pPr>
    <w:rPr>
      <w:rFonts w:cs="Mangal"/>
      <w:i/>
      <w:iCs/>
      <w:sz w:val="24"/>
      <w:szCs w:val="24"/>
    </w:rPr>
  </w:style>
  <w:style w:type="paragraph" w:customStyle="1" w:styleId="Indeks">
    <w:name w:val="Indeks"/>
    <w:basedOn w:val="Normalny"/>
    <w:rsid w:val="00A8593D"/>
    <w:pPr>
      <w:suppressLineNumbers/>
    </w:pPr>
    <w:rPr>
      <w:rFonts w:cs="Mangal"/>
    </w:rPr>
  </w:style>
  <w:style w:type="paragraph" w:styleId="NormalnyWeb">
    <w:name w:val="Normal (Web)"/>
    <w:basedOn w:val="Normalny"/>
    <w:rsid w:val="00A8593D"/>
    <w:pPr>
      <w:spacing w:before="280" w:after="119" w:line="240" w:lineRule="auto"/>
    </w:pPr>
    <w:rPr>
      <w:rFonts w:ascii="Times New Roman" w:eastAsia="Times New Roman" w:hAnsi="Times New Roman"/>
      <w:sz w:val="24"/>
      <w:szCs w:val="24"/>
    </w:rPr>
  </w:style>
  <w:style w:type="paragraph" w:customStyle="1" w:styleId="Style1">
    <w:name w:val="Style1"/>
    <w:basedOn w:val="Normalny"/>
    <w:rsid w:val="00A8593D"/>
    <w:pPr>
      <w:widowControl w:val="0"/>
      <w:autoSpaceDE w:val="0"/>
      <w:spacing w:after="0" w:line="274" w:lineRule="exact"/>
    </w:pPr>
    <w:rPr>
      <w:rFonts w:ascii="Times New Roman" w:eastAsia="Times New Roman" w:hAnsi="Times New Roman" w:cs="Calibri"/>
      <w:sz w:val="24"/>
      <w:szCs w:val="24"/>
    </w:rPr>
  </w:style>
  <w:style w:type="paragraph" w:styleId="Akapitzlist">
    <w:name w:val="List Paragraph"/>
    <w:basedOn w:val="Normalny"/>
    <w:qFormat/>
    <w:rsid w:val="00A8593D"/>
    <w:pPr>
      <w:ind w:left="720"/>
    </w:pPr>
  </w:style>
  <w:style w:type="paragraph" w:styleId="Nagwek">
    <w:name w:val="header"/>
    <w:basedOn w:val="Normalny"/>
    <w:uiPriority w:val="99"/>
    <w:rsid w:val="00A8593D"/>
    <w:pPr>
      <w:tabs>
        <w:tab w:val="center" w:pos="4536"/>
        <w:tab w:val="right" w:pos="9072"/>
      </w:tabs>
    </w:pPr>
  </w:style>
  <w:style w:type="paragraph" w:styleId="Stopka">
    <w:name w:val="footer"/>
    <w:basedOn w:val="Normalny"/>
    <w:rsid w:val="00A8593D"/>
    <w:pPr>
      <w:tabs>
        <w:tab w:val="center" w:pos="4536"/>
        <w:tab w:val="right" w:pos="9072"/>
      </w:tabs>
    </w:pPr>
  </w:style>
  <w:style w:type="paragraph" w:styleId="Tekstdymka">
    <w:name w:val="Balloon Text"/>
    <w:basedOn w:val="Normalny"/>
    <w:rsid w:val="00A8593D"/>
    <w:pPr>
      <w:spacing w:after="0" w:line="240" w:lineRule="auto"/>
    </w:pPr>
    <w:rPr>
      <w:rFonts w:ascii="Tahoma" w:hAnsi="Tahoma" w:cs="Tahoma"/>
      <w:sz w:val="16"/>
      <w:szCs w:val="16"/>
    </w:rPr>
  </w:style>
  <w:style w:type="paragraph" w:customStyle="1" w:styleId="Zawartotabeli">
    <w:name w:val="Zawartość tabeli"/>
    <w:basedOn w:val="Normalny"/>
    <w:rsid w:val="00A8593D"/>
    <w:pPr>
      <w:widowControl w:val="0"/>
      <w:suppressLineNumbers/>
      <w:spacing w:after="0" w:line="240" w:lineRule="auto"/>
    </w:pPr>
    <w:rPr>
      <w:rFonts w:ascii="Times New Roman" w:eastAsia="Lucida Sans Unicode" w:hAnsi="Times New Roman"/>
      <w:kern w:val="1"/>
      <w:sz w:val="24"/>
      <w:szCs w:val="24"/>
    </w:rPr>
  </w:style>
  <w:style w:type="paragraph" w:customStyle="1" w:styleId="Nagwektabeli">
    <w:name w:val="Nagłówek tabeli"/>
    <w:basedOn w:val="Zawartotabeli"/>
    <w:rsid w:val="00A8593D"/>
    <w:pPr>
      <w:jc w:val="center"/>
    </w:pPr>
    <w:rPr>
      <w:b/>
      <w:bCs/>
    </w:rPr>
  </w:style>
  <w:style w:type="paragraph" w:customStyle="1" w:styleId="Default">
    <w:name w:val="Default"/>
    <w:rsid w:val="00DF2BE3"/>
    <w:pPr>
      <w:autoSpaceDE w:val="0"/>
      <w:autoSpaceDN w:val="0"/>
      <w:adjustRightInd w:val="0"/>
    </w:pPr>
    <w:rPr>
      <w:rFonts w:ascii="Calibri" w:hAnsi="Calibri" w:cs="Calibri"/>
      <w:color w:val="000000"/>
      <w:sz w:val="24"/>
      <w:szCs w:val="24"/>
    </w:rPr>
  </w:style>
  <w:style w:type="character" w:styleId="Odwoaniedokomentarza">
    <w:name w:val="annotation reference"/>
    <w:basedOn w:val="Domylnaczcionkaakapitu"/>
    <w:uiPriority w:val="99"/>
    <w:semiHidden/>
    <w:unhideWhenUsed/>
    <w:rsid w:val="00C54494"/>
    <w:rPr>
      <w:sz w:val="16"/>
      <w:szCs w:val="16"/>
    </w:rPr>
  </w:style>
  <w:style w:type="paragraph" w:styleId="Tekstkomentarza">
    <w:name w:val="annotation text"/>
    <w:basedOn w:val="Normalny"/>
    <w:link w:val="TekstkomentarzaZnak"/>
    <w:uiPriority w:val="99"/>
    <w:unhideWhenUsed/>
    <w:rsid w:val="00C54494"/>
    <w:pPr>
      <w:spacing w:line="240" w:lineRule="auto"/>
    </w:pPr>
    <w:rPr>
      <w:sz w:val="20"/>
      <w:szCs w:val="20"/>
    </w:rPr>
  </w:style>
  <w:style w:type="character" w:customStyle="1" w:styleId="TekstkomentarzaZnak">
    <w:name w:val="Tekst komentarza Znak"/>
    <w:basedOn w:val="Domylnaczcionkaakapitu"/>
    <w:link w:val="Tekstkomentarza"/>
    <w:uiPriority w:val="99"/>
    <w:rsid w:val="00C54494"/>
    <w:rPr>
      <w:rFonts w:ascii="Calibri" w:eastAsia="Calibri" w:hAnsi="Calibri"/>
      <w:lang w:eastAsia="ar-SA"/>
    </w:rPr>
  </w:style>
  <w:style w:type="paragraph" w:styleId="Tematkomentarza">
    <w:name w:val="annotation subject"/>
    <w:basedOn w:val="Tekstkomentarza"/>
    <w:next w:val="Tekstkomentarza"/>
    <w:link w:val="TematkomentarzaZnak"/>
    <w:uiPriority w:val="99"/>
    <w:semiHidden/>
    <w:unhideWhenUsed/>
    <w:rsid w:val="00C54494"/>
    <w:rPr>
      <w:b/>
      <w:bCs/>
    </w:rPr>
  </w:style>
  <w:style w:type="character" w:customStyle="1" w:styleId="TematkomentarzaZnak">
    <w:name w:val="Temat komentarza Znak"/>
    <w:basedOn w:val="TekstkomentarzaZnak"/>
    <w:link w:val="Tematkomentarza"/>
    <w:uiPriority w:val="99"/>
    <w:semiHidden/>
    <w:rsid w:val="00C54494"/>
    <w:rPr>
      <w:rFonts w:ascii="Calibri" w:eastAsia="Calibri" w:hAnsi="Calibri"/>
      <w:b/>
      <w:bCs/>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613062">
      <w:bodyDiv w:val="1"/>
      <w:marLeft w:val="0"/>
      <w:marRight w:val="0"/>
      <w:marTop w:val="0"/>
      <w:marBottom w:val="0"/>
      <w:divBdr>
        <w:top w:val="none" w:sz="0" w:space="0" w:color="auto"/>
        <w:left w:val="none" w:sz="0" w:space="0" w:color="auto"/>
        <w:bottom w:val="none" w:sz="0" w:space="0" w:color="auto"/>
        <w:right w:val="none" w:sz="0" w:space="0" w:color="auto"/>
      </w:divBdr>
    </w:div>
    <w:div w:id="319578827">
      <w:bodyDiv w:val="1"/>
      <w:marLeft w:val="0"/>
      <w:marRight w:val="0"/>
      <w:marTop w:val="0"/>
      <w:marBottom w:val="0"/>
      <w:divBdr>
        <w:top w:val="none" w:sz="0" w:space="0" w:color="auto"/>
        <w:left w:val="none" w:sz="0" w:space="0" w:color="auto"/>
        <w:bottom w:val="none" w:sz="0" w:space="0" w:color="auto"/>
        <w:right w:val="none" w:sz="0" w:space="0" w:color="auto"/>
      </w:divBdr>
    </w:div>
    <w:div w:id="426386032">
      <w:bodyDiv w:val="1"/>
      <w:marLeft w:val="0"/>
      <w:marRight w:val="0"/>
      <w:marTop w:val="0"/>
      <w:marBottom w:val="0"/>
      <w:divBdr>
        <w:top w:val="none" w:sz="0" w:space="0" w:color="auto"/>
        <w:left w:val="none" w:sz="0" w:space="0" w:color="auto"/>
        <w:bottom w:val="none" w:sz="0" w:space="0" w:color="auto"/>
        <w:right w:val="none" w:sz="0" w:space="0" w:color="auto"/>
      </w:divBdr>
    </w:div>
    <w:div w:id="133564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858ED-2C77-4492-9788-050FD29B1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Pages>
  <Words>392</Words>
  <Characters>2358</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ppp</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ppp</dc:creator>
  <cp:lastModifiedBy>Edmunds Dean</cp:lastModifiedBy>
  <cp:revision>4</cp:revision>
  <cp:lastPrinted>2026-09-29T06:07:00Z</cp:lastPrinted>
  <dcterms:created xsi:type="dcterms:W3CDTF">2026-10-07T08:11:00Z</dcterms:created>
  <dcterms:modified xsi:type="dcterms:W3CDTF">2026-10-07T10:41:00Z</dcterms:modified>
</cp:coreProperties>
</file>