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46CF1" w14:textId="6A1E22C2" w:rsidR="002139A6" w:rsidRPr="00480C1E" w:rsidRDefault="00480C1E" w:rsidP="002139A6">
      <w:pPr>
        <w:keepNext/>
        <w:jc w:val="right"/>
        <w:rPr>
          <w:i/>
          <w:kern w:val="2"/>
          <w:sz w:val="22"/>
          <w:lang w:val="en-GB"/>
        </w:rPr>
      </w:pPr>
      <w:r w:rsidRPr="00480C1E">
        <w:rPr>
          <w:bCs/>
          <w:i/>
          <w:iCs/>
          <w:kern w:val="2"/>
          <w:sz w:val="22"/>
          <w:lang w:val="en-GB"/>
        </w:rPr>
        <w:t xml:space="preserve">Annex </w:t>
      </w:r>
      <w:r>
        <w:rPr>
          <w:bCs/>
          <w:i/>
          <w:iCs/>
          <w:kern w:val="2"/>
          <w:sz w:val="22"/>
          <w:lang w:val="en-GB"/>
        </w:rPr>
        <w:t>7</w:t>
      </w:r>
      <w:r w:rsidRPr="00480C1E">
        <w:rPr>
          <w:bCs/>
          <w:i/>
          <w:iCs/>
          <w:kern w:val="2"/>
          <w:sz w:val="22"/>
          <w:lang w:val="en-GB"/>
        </w:rPr>
        <w:t xml:space="preserve"> to the Regulations of Financial Assistance for GMU Students</w:t>
      </w:r>
    </w:p>
    <w:p w14:paraId="141585B8" w14:textId="7CEC783B" w:rsidR="002139A6" w:rsidRPr="00480C1E" w:rsidRDefault="002139A6" w:rsidP="0049325C">
      <w:pPr>
        <w:pStyle w:val="Default"/>
        <w:rPr>
          <w:sz w:val="20"/>
          <w:szCs w:val="18"/>
          <w:lang w:val="en-GB"/>
        </w:rPr>
      </w:pPr>
    </w:p>
    <w:p w14:paraId="4F007354" w14:textId="66CAFB3F" w:rsidR="0049325C" w:rsidRPr="00187058" w:rsidRDefault="0049325C" w:rsidP="0049325C">
      <w:pPr>
        <w:pStyle w:val="Default"/>
        <w:rPr>
          <w:sz w:val="20"/>
          <w:szCs w:val="18"/>
        </w:rPr>
      </w:pPr>
      <w:r w:rsidRPr="00187058">
        <w:rPr>
          <w:sz w:val="20"/>
          <w:szCs w:val="18"/>
        </w:rPr>
        <w:t xml:space="preserve">................................................... </w:t>
      </w:r>
    </w:p>
    <w:p w14:paraId="5F553ABA" w14:textId="421B7626" w:rsidR="0049325C" w:rsidRPr="00187058" w:rsidRDefault="00480C1E" w:rsidP="0049325C">
      <w:pPr>
        <w:pStyle w:val="Default"/>
        <w:spacing w:after="240"/>
        <w:rPr>
          <w:sz w:val="20"/>
          <w:szCs w:val="18"/>
        </w:rPr>
      </w:pPr>
      <w:proofErr w:type="spellStart"/>
      <w:r>
        <w:rPr>
          <w:sz w:val="20"/>
          <w:szCs w:val="18"/>
        </w:rPr>
        <w:t>Name</w:t>
      </w:r>
      <w:proofErr w:type="spellEnd"/>
      <w:r>
        <w:rPr>
          <w:sz w:val="20"/>
          <w:szCs w:val="18"/>
        </w:rPr>
        <w:t xml:space="preserve"> and </w:t>
      </w:r>
      <w:proofErr w:type="spellStart"/>
      <w:r>
        <w:rPr>
          <w:sz w:val="20"/>
          <w:szCs w:val="18"/>
        </w:rPr>
        <w:t>surname</w:t>
      </w:r>
      <w:proofErr w:type="spellEnd"/>
    </w:p>
    <w:p w14:paraId="63BAC9E9" w14:textId="77777777" w:rsidR="0049325C" w:rsidRPr="00187058" w:rsidRDefault="0049325C" w:rsidP="0049325C">
      <w:pPr>
        <w:pStyle w:val="Default"/>
        <w:rPr>
          <w:sz w:val="20"/>
          <w:szCs w:val="18"/>
        </w:rPr>
      </w:pPr>
      <w:r w:rsidRPr="00187058">
        <w:rPr>
          <w:sz w:val="20"/>
          <w:szCs w:val="18"/>
        </w:rPr>
        <w:t xml:space="preserve">................................................... </w:t>
      </w:r>
    </w:p>
    <w:p w14:paraId="0FE0CF68" w14:textId="7F82D194" w:rsidR="0049325C" w:rsidRPr="00803B37" w:rsidRDefault="00480C1E" w:rsidP="0049325C">
      <w:pPr>
        <w:pStyle w:val="Default"/>
        <w:spacing w:after="240"/>
        <w:rPr>
          <w:color w:val="auto"/>
          <w:sz w:val="20"/>
          <w:szCs w:val="18"/>
        </w:rPr>
      </w:pPr>
      <w:proofErr w:type="spellStart"/>
      <w:r>
        <w:rPr>
          <w:color w:val="auto"/>
          <w:sz w:val="20"/>
          <w:szCs w:val="18"/>
        </w:rPr>
        <w:t>Faculty</w:t>
      </w:r>
      <w:proofErr w:type="spellEnd"/>
      <w:r>
        <w:rPr>
          <w:color w:val="auto"/>
          <w:sz w:val="20"/>
          <w:szCs w:val="18"/>
        </w:rPr>
        <w:t>/</w:t>
      </w:r>
      <w:proofErr w:type="spellStart"/>
      <w:r>
        <w:rPr>
          <w:color w:val="auto"/>
          <w:sz w:val="20"/>
          <w:szCs w:val="18"/>
        </w:rPr>
        <w:t>Programme</w:t>
      </w:r>
      <w:proofErr w:type="spellEnd"/>
    </w:p>
    <w:p w14:paraId="3E818181" w14:textId="77777777" w:rsidR="0049325C" w:rsidRPr="00187058" w:rsidRDefault="0049325C" w:rsidP="0049325C">
      <w:pPr>
        <w:pStyle w:val="Default"/>
        <w:rPr>
          <w:sz w:val="20"/>
          <w:szCs w:val="18"/>
        </w:rPr>
      </w:pPr>
      <w:r w:rsidRPr="00187058">
        <w:rPr>
          <w:sz w:val="20"/>
          <w:szCs w:val="18"/>
        </w:rPr>
        <w:t xml:space="preserve">................................................... </w:t>
      </w:r>
    </w:p>
    <w:p w14:paraId="0951F899" w14:textId="69132E71" w:rsidR="0049325C" w:rsidRPr="00480C1E" w:rsidRDefault="00480C1E" w:rsidP="0049325C">
      <w:pPr>
        <w:pStyle w:val="Default"/>
        <w:spacing w:after="240"/>
        <w:rPr>
          <w:sz w:val="20"/>
          <w:szCs w:val="18"/>
          <w:lang w:val="en-GB"/>
        </w:rPr>
      </w:pPr>
      <w:r w:rsidRPr="00480C1E">
        <w:rPr>
          <w:sz w:val="20"/>
          <w:szCs w:val="18"/>
          <w:lang w:val="en-GB"/>
        </w:rPr>
        <w:t>Year of study/Semester</w:t>
      </w:r>
    </w:p>
    <w:p w14:paraId="28BACB0B" w14:textId="77777777" w:rsidR="0049325C" w:rsidRPr="00480C1E" w:rsidRDefault="0049325C" w:rsidP="0049325C">
      <w:pPr>
        <w:pStyle w:val="Default"/>
        <w:rPr>
          <w:sz w:val="20"/>
          <w:szCs w:val="18"/>
          <w:lang w:val="en-GB"/>
        </w:rPr>
      </w:pPr>
      <w:r w:rsidRPr="00480C1E">
        <w:rPr>
          <w:sz w:val="20"/>
          <w:szCs w:val="18"/>
          <w:lang w:val="en-GB"/>
        </w:rPr>
        <w:t xml:space="preserve">................................................... </w:t>
      </w:r>
    </w:p>
    <w:p w14:paraId="210C2716" w14:textId="49A05C21" w:rsidR="0049325C" w:rsidRPr="00480C1E" w:rsidRDefault="00480C1E" w:rsidP="0049325C">
      <w:pPr>
        <w:pStyle w:val="Style1"/>
        <w:widowControl/>
        <w:spacing w:line="240" w:lineRule="auto"/>
        <w:rPr>
          <w:rFonts w:cs="Times New Roman"/>
          <w:sz w:val="20"/>
          <w:szCs w:val="18"/>
          <w:lang w:val="en-GB"/>
        </w:rPr>
      </w:pPr>
      <w:r w:rsidRPr="00480C1E">
        <w:rPr>
          <w:rFonts w:cs="Times New Roman"/>
          <w:sz w:val="20"/>
          <w:szCs w:val="18"/>
          <w:lang w:val="en-GB"/>
        </w:rPr>
        <w:t>Student ID number</w:t>
      </w:r>
    </w:p>
    <w:p w14:paraId="6B024400" w14:textId="11F07EB4" w:rsidR="009B1034" w:rsidRPr="00480C1E" w:rsidRDefault="00724256" w:rsidP="00724256">
      <w:pPr>
        <w:tabs>
          <w:tab w:val="left" w:pos="7920"/>
          <w:tab w:val="right" w:pos="10546"/>
        </w:tabs>
        <w:spacing w:line="100" w:lineRule="atLeast"/>
        <w:rPr>
          <w:rFonts w:eastAsia="Times New Roman"/>
          <w:b/>
          <w:bCs/>
          <w:lang w:val="en-GB"/>
        </w:rPr>
      </w:pPr>
      <w:r w:rsidRPr="00480C1E">
        <w:rPr>
          <w:rFonts w:eastAsia="Times New Roman"/>
          <w:b/>
          <w:bCs/>
          <w:lang w:val="en-GB"/>
        </w:rPr>
        <w:tab/>
      </w:r>
      <w:r w:rsidRPr="00480C1E">
        <w:rPr>
          <w:rFonts w:eastAsia="Times New Roman"/>
          <w:b/>
          <w:bCs/>
          <w:lang w:val="en-GB"/>
        </w:rPr>
        <w:tab/>
      </w:r>
      <w:r w:rsidR="0049325C" w:rsidRPr="00480C1E">
        <w:rPr>
          <w:rFonts w:eastAsia="Times New Roman"/>
          <w:b/>
          <w:bCs/>
          <w:lang w:val="en-GB"/>
        </w:rPr>
        <w:t xml:space="preserve">                  </w:t>
      </w:r>
    </w:p>
    <w:p w14:paraId="725CB276" w14:textId="1F229EB5" w:rsidR="00F73A3B" w:rsidRPr="00480C1E" w:rsidRDefault="00480C1E" w:rsidP="002D5BE1">
      <w:pPr>
        <w:spacing w:line="276" w:lineRule="auto"/>
        <w:jc w:val="center"/>
        <w:rPr>
          <w:rFonts w:eastAsia="Times New Roman"/>
          <w:b/>
          <w:bCs/>
          <w:lang w:val="en-GB"/>
        </w:rPr>
      </w:pPr>
      <w:r w:rsidRPr="00480C1E">
        <w:rPr>
          <w:rFonts w:eastAsia="Times New Roman"/>
          <w:b/>
          <w:bCs/>
          <w:lang w:val="en-GB"/>
        </w:rPr>
        <w:t xml:space="preserve">Declaration to the application for the award of a </w:t>
      </w:r>
      <w:r>
        <w:rPr>
          <w:rFonts w:eastAsia="Times New Roman"/>
          <w:b/>
          <w:bCs/>
          <w:lang w:val="en-GB"/>
        </w:rPr>
        <w:t>Rector’s Scholarship</w:t>
      </w:r>
      <w:r w:rsidRPr="00480C1E">
        <w:rPr>
          <w:rFonts w:eastAsia="Times New Roman"/>
          <w:b/>
          <w:bCs/>
          <w:lang w:val="en-GB"/>
        </w:rPr>
        <w:t xml:space="preserve"> for the subsequent semester of the same year of study</w:t>
      </w:r>
    </w:p>
    <w:p w14:paraId="47E5972B" w14:textId="6A443268" w:rsidR="00F73A3B" w:rsidRPr="00480C1E" w:rsidRDefault="00F73A3B" w:rsidP="002D5BE1">
      <w:pPr>
        <w:spacing w:line="276" w:lineRule="auto"/>
        <w:jc w:val="center"/>
        <w:rPr>
          <w:rFonts w:eastAsia="Times New Roman"/>
          <w:b/>
          <w:bCs/>
          <w:sz w:val="16"/>
          <w:szCs w:val="16"/>
          <w:lang w:val="en-GB"/>
        </w:rPr>
      </w:pPr>
    </w:p>
    <w:p w14:paraId="554EC18E" w14:textId="77777777" w:rsidR="0049325C" w:rsidRPr="00480C1E" w:rsidRDefault="0049325C" w:rsidP="002D5BE1">
      <w:pPr>
        <w:spacing w:line="276" w:lineRule="auto"/>
        <w:jc w:val="center"/>
        <w:rPr>
          <w:rFonts w:eastAsia="Times New Roman"/>
          <w:b/>
          <w:bCs/>
          <w:sz w:val="16"/>
          <w:szCs w:val="16"/>
          <w:lang w:val="en-GB"/>
        </w:rPr>
      </w:pPr>
    </w:p>
    <w:p w14:paraId="738C1B51" w14:textId="40F92DAC" w:rsidR="0015580E" w:rsidRPr="00480C1E" w:rsidRDefault="00480C1E" w:rsidP="00480C1E">
      <w:pPr>
        <w:pStyle w:val="Default"/>
        <w:spacing w:line="276" w:lineRule="auto"/>
        <w:jc w:val="both"/>
        <w:rPr>
          <w:lang w:val="en-GB"/>
        </w:rPr>
      </w:pPr>
      <w:r w:rsidRPr="00480C1E">
        <w:rPr>
          <w:lang w:val="en-GB"/>
        </w:rPr>
        <w:t xml:space="preserve">I apply for the award of a </w:t>
      </w:r>
      <w:r>
        <w:rPr>
          <w:lang w:val="en-GB"/>
        </w:rPr>
        <w:t xml:space="preserve">Rector’s Scholarship </w:t>
      </w:r>
      <w:r w:rsidRPr="00480C1E">
        <w:rPr>
          <w:lang w:val="en-GB"/>
        </w:rPr>
        <w:t>on the basis of the documents attached to the application for a maintenance grant submitted in the previous semester of the same year of study, that is semester ............. year……… of study</w:t>
      </w:r>
      <w:r w:rsidR="0015580E" w:rsidRPr="00480C1E">
        <w:rPr>
          <w:lang w:val="en-GB"/>
        </w:rPr>
        <w:t xml:space="preserve">. </w:t>
      </w:r>
    </w:p>
    <w:p w14:paraId="7D1274AD" w14:textId="580FF5E6" w:rsidR="0015580E" w:rsidRPr="00480C1E" w:rsidRDefault="0015580E" w:rsidP="001F6B08">
      <w:pPr>
        <w:spacing w:after="251"/>
        <w:ind w:left="9" w:right="-1" w:hanging="10"/>
        <w:jc w:val="both"/>
        <w:rPr>
          <w:b/>
          <w:sz w:val="16"/>
          <w:szCs w:val="16"/>
          <w:lang w:val="en-GB"/>
        </w:rPr>
      </w:pPr>
    </w:p>
    <w:p w14:paraId="77594FC5" w14:textId="5189E998" w:rsidR="0049325C" w:rsidRPr="00480C1E" w:rsidRDefault="00480C1E" w:rsidP="00701E55">
      <w:pPr>
        <w:ind w:left="9" w:right="-1" w:hanging="10"/>
        <w:jc w:val="both"/>
        <w:rPr>
          <w:b/>
          <w:sz w:val="16"/>
          <w:szCs w:val="16"/>
          <w:lang w:val="en-GB"/>
        </w:rPr>
      </w:pPr>
      <w:r>
        <w:rPr>
          <w:lang w:val="en-GB"/>
        </w:rPr>
        <w:t>I declare that</w:t>
      </w:r>
      <w:r w:rsidR="0049325C" w:rsidRPr="00480C1E">
        <w:rPr>
          <w:lang w:val="en-GB"/>
        </w:rPr>
        <w:t>:</w:t>
      </w:r>
    </w:p>
    <w:p w14:paraId="63D9AB7B" w14:textId="49490163" w:rsidR="00F73A3B" w:rsidRPr="00480C1E" w:rsidRDefault="00480C1E" w:rsidP="00DB09B4">
      <w:pPr>
        <w:pStyle w:val="Akapitzlist"/>
        <w:numPr>
          <w:ilvl w:val="0"/>
          <w:numId w:val="23"/>
        </w:numPr>
        <w:spacing w:line="276" w:lineRule="auto"/>
        <w:ind w:right="-1"/>
        <w:jc w:val="both"/>
        <w:rPr>
          <w:lang w:val="en-GB"/>
        </w:rPr>
      </w:pPr>
      <w:r w:rsidRPr="00480C1E">
        <w:rPr>
          <w:lang w:val="en-GB"/>
        </w:rPr>
        <w:t>in the previous semester of the ……………/…………… academic year, I submitted an application for the Rector’s Scholarship together with a full set of documents confirming the achievements attained</w:t>
      </w:r>
      <w:r w:rsidR="0049325C" w:rsidRPr="00480C1E">
        <w:rPr>
          <w:lang w:val="en-GB"/>
        </w:rPr>
        <w:t>;</w:t>
      </w:r>
    </w:p>
    <w:p w14:paraId="25C7E6EC" w14:textId="494A6AFF" w:rsidR="001F6B08" w:rsidRPr="00480C1E" w:rsidRDefault="00480C1E" w:rsidP="00DB09B4">
      <w:pPr>
        <w:pStyle w:val="Akapitzlist"/>
        <w:numPr>
          <w:ilvl w:val="0"/>
          <w:numId w:val="23"/>
        </w:numPr>
        <w:spacing w:after="251" w:line="276" w:lineRule="auto"/>
        <w:ind w:right="-1"/>
        <w:jc w:val="both"/>
        <w:rPr>
          <w:lang w:val="en-GB"/>
        </w:rPr>
      </w:pPr>
      <w:r w:rsidRPr="00480C1E">
        <w:rPr>
          <w:lang w:val="en-GB"/>
        </w:rPr>
        <w:t>submitted documents confirming the achievements attained remain valid</w:t>
      </w:r>
      <w:bookmarkStart w:id="0" w:name="_GoBack"/>
      <w:bookmarkEnd w:id="0"/>
      <w:r w:rsidR="00B96A72" w:rsidRPr="00480C1E">
        <w:rPr>
          <w:lang w:val="en-GB"/>
        </w:rPr>
        <w:t>.</w:t>
      </w:r>
    </w:p>
    <w:p w14:paraId="6D95BDD6" w14:textId="77777777" w:rsidR="001F6B08" w:rsidRPr="00480C1E" w:rsidRDefault="001F6B08" w:rsidP="002D5BE1">
      <w:pPr>
        <w:spacing w:after="479" w:line="276" w:lineRule="auto"/>
        <w:ind w:firstLine="22"/>
        <w:jc w:val="both"/>
        <w:rPr>
          <w:i/>
          <w:color w:val="FF0000"/>
          <w:sz w:val="22"/>
          <w:lang w:val="en-GB"/>
        </w:rPr>
      </w:pPr>
    </w:p>
    <w:p w14:paraId="30946C8B" w14:textId="3B376D74" w:rsidR="00F73A3B" w:rsidRPr="00480C1E" w:rsidRDefault="00480C1E" w:rsidP="002D5BE1">
      <w:pPr>
        <w:spacing w:after="479" w:line="276" w:lineRule="auto"/>
        <w:ind w:firstLine="22"/>
        <w:jc w:val="both"/>
        <w:rPr>
          <w:i/>
          <w:sz w:val="20"/>
          <w:lang w:val="en-GB"/>
        </w:rPr>
      </w:pPr>
      <w:r w:rsidRPr="00480C1E">
        <w:rPr>
          <w:i/>
          <w:sz w:val="20"/>
          <w:lang w:val="en-GB"/>
        </w:rPr>
        <w:t>I declare that I have familiarised myself with the personal data protection rules in force at Gdynia Maritime University and the currently applicable legal provisions in this regard set out in Regulation (EU) 2016/679 of the European Parliament and of the Council of 27 April 2016 on the protection of natural persons with regard to the processing of personal data and on the free movement of such data, and repealing Directive 95/46/EC (General Data Protection Regulation – GDPR). I have been provided with detailed information concerning the personal data processing rules</w:t>
      </w:r>
      <w:r w:rsidR="00F73A3B" w:rsidRPr="00480C1E">
        <w:rPr>
          <w:i/>
          <w:sz w:val="20"/>
          <w:lang w:val="en-GB"/>
        </w:rPr>
        <w:t>.</w:t>
      </w:r>
    </w:p>
    <w:p w14:paraId="269C83AD" w14:textId="77777777" w:rsidR="0049325C" w:rsidRPr="00480C1E" w:rsidRDefault="0049325C" w:rsidP="0049325C">
      <w:pPr>
        <w:autoSpaceDE w:val="0"/>
        <w:ind w:firstLine="708"/>
        <w:jc w:val="both"/>
        <w:rPr>
          <w:rFonts w:eastAsia="TimesNewRomanPSMT"/>
          <w:lang w:val="en-GB"/>
        </w:rPr>
      </w:pPr>
    </w:p>
    <w:p w14:paraId="5823459D" w14:textId="5F17942E" w:rsidR="0049325C" w:rsidRDefault="0049325C" w:rsidP="0049325C">
      <w:pPr>
        <w:autoSpaceDE w:val="0"/>
        <w:ind w:firstLine="708"/>
        <w:jc w:val="both"/>
        <w:rPr>
          <w:rFonts w:eastAsia="TimesNewRomanPS-BoldItalicMT"/>
        </w:rPr>
      </w:pPr>
      <w:r>
        <w:rPr>
          <w:rFonts w:eastAsia="TimesNewRomanPSMT"/>
        </w:rPr>
        <w:t xml:space="preserve">……………….……… </w:t>
      </w:r>
      <w:r>
        <w:rPr>
          <w:rFonts w:eastAsia="TimesNewRomanPSMT"/>
        </w:rPr>
        <w:tab/>
      </w:r>
      <w:r>
        <w:rPr>
          <w:rFonts w:eastAsia="TimesNewRomanPSMT"/>
        </w:rPr>
        <w:tab/>
      </w:r>
      <w:r>
        <w:rPr>
          <w:rFonts w:eastAsia="TimesNewRomanPSMT"/>
        </w:rPr>
        <w:tab/>
        <w:t xml:space="preserve"> …..…………………..</w:t>
      </w:r>
      <w:r>
        <w:rPr>
          <w:rFonts w:eastAsia="TimesNewRomanPS-BoldItalicMT"/>
        </w:rPr>
        <w:t>...............</w:t>
      </w:r>
    </w:p>
    <w:p w14:paraId="5C328342" w14:textId="486949B2" w:rsidR="0049325C" w:rsidRPr="00480C1E" w:rsidRDefault="00480C1E" w:rsidP="0049325C">
      <w:pPr>
        <w:autoSpaceDE w:val="0"/>
        <w:ind w:left="708" w:firstLine="708"/>
        <w:jc w:val="both"/>
        <w:rPr>
          <w:rFonts w:eastAsia="TimesNewRomanPS-BoldItalicMT"/>
          <w:sz w:val="20"/>
          <w:lang w:val="en-GB"/>
        </w:rPr>
      </w:pPr>
      <w:r w:rsidRPr="00480C1E">
        <w:rPr>
          <w:rFonts w:eastAsia="TimesNewRomanPS-BoldItalicMT"/>
          <w:sz w:val="20"/>
          <w:lang w:val="en-GB"/>
        </w:rPr>
        <w:t>Date</w:t>
      </w:r>
      <w:r w:rsidR="0049325C" w:rsidRPr="00480C1E">
        <w:rPr>
          <w:rFonts w:eastAsia="TimesNewRomanPS-BoldItalicMT"/>
          <w:sz w:val="20"/>
          <w:lang w:val="en-GB"/>
        </w:rPr>
        <w:t xml:space="preserve"> </w:t>
      </w:r>
      <w:r w:rsidR="0049325C" w:rsidRPr="00480C1E">
        <w:rPr>
          <w:rFonts w:eastAsia="TimesNewRomanPS-BoldItalicMT"/>
          <w:sz w:val="20"/>
          <w:lang w:val="en-GB"/>
        </w:rPr>
        <w:tab/>
      </w:r>
      <w:r w:rsidR="0049325C" w:rsidRPr="00480C1E">
        <w:rPr>
          <w:rFonts w:eastAsia="TimesNewRomanPS-BoldItalicMT"/>
          <w:sz w:val="20"/>
          <w:lang w:val="en-GB"/>
        </w:rPr>
        <w:tab/>
      </w:r>
      <w:r w:rsidR="0049325C" w:rsidRPr="00480C1E">
        <w:rPr>
          <w:rFonts w:eastAsia="TimesNewRomanPS-BoldItalicMT"/>
          <w:sz w:val="20"/>
          <w:lang w:val="en-GB"/>
        </w:rPr>
        <w:tab/>
      </w:r>
      <w:r w:rsidR="0049325C" w:rsidRPr="00480C1E">
        <w:rPr>
          <w:rFonts w:eastAsia="TimesNewRomanPS-BoldItalicMT"/>
          <w:sz w:val="20"/>
          <w:lang w:val="en-GB"/>
        </w:rPr>
        <w:tab/>
      </w:r>
      <w:r w:rsidR="0049325C" w:rsidRPr="00480C1E">
        <w:rPr>
          <w:rFonts w:eastAsia="TimesNewRomanPS-BoldItalicMT"/>
          <w:sz w:val="20"/>
          <w:lang w:val="en-GB"/>
        </w:rPr>
        <w:tab/>
      </w:r>
      <w:r w:rsidR="0049325C" w:rsidRPr="00480C1E">
        <w:rPr>
          <w:rFonts w:eastAsia="TimesNewRomanPS-BoldItalicMT"/>
          <w:sz w:val="20"/>
          <w:lang w:val="en-GB"/>
        </w:rPr>
        <w:tab/>
      </w:r>
      <w:r w:rsidRPr="00480C1E">
        <w:rPr>
          <w:rFonts w:eastAsia="TimesNewRomanPS-BoldItalicMT"/>
          <w:sz w:val="20"/>
          <w:lang w:val="en-GB"/>
        </w:rPr>
        <w:t>Legible signature of s</w:t>
      </w:r>
      <w:r>
        <w:rPr>
          <w:rFonts w:eastAsia="TimesNewRomanPS-BoldItalicMT"/>
          <w:sz w:val="20"/>
          <w:lang w:val="en-GB"/>
        </w:rPr>
        <w:t>tudent</w:t>
      </w:r>
    </w:p>
    <w:p w14:paraId="18E2520C" w14:textId="77777777" w:rsidR="0049325C" w:rsidRPr="00480C1E" w:rsidRDefault="0049325C" w:rsidP="0049325C">
      <w:pPr>
        <w:autoSpaceDE w:val="0"/>
        <w:ind w:firstLine="567"/>
        <w:jc w:val="both"/>
        <w:rPr>
          <w:rFonts w:eastAsia="TimesNewRomanPSMT"/>
          <w:lang w:val="en-GB"/>
        </w:rPr>
      </w:pPr>
    </w:p>
    <w:p w14:paraId="516C5AF1" w14:textId="77777777" w:rsidR="0049325C" w:rsidRPr="00480C1E" w:rsidRDefault="0049325C" w:rsidP="0049325C">
      <w:pPr>
        <w:autoSpaceDE w:val="0"/>
        <w:ind w:firstLine="567"/>
        <w:jc w:val="both"/>
        <w:rPr>
          <w:rFonts w:eastAsia="TimesNewRomanPSMT"/>
          <w:lang w:val="en-GB"/>
        </w:rPr>
      </w:pPr>
    </w:p>
    <w:p w14:paraId="3D724C62" w14:textId="5D744AF4" w:rsidR="0049325C" w:rsidRDefault="0049325C" w:rsidP="0049325C">
      <w:pPr>
        <w:autoSpaceDE w:val="0"/>
        <w:ind w:firstLine="567"/>
        <w:jc w:val="both"/>
        <w:rPr>
          <w:rFonts w:eastAsia="TimesNewRomanPS-BoldItalicMT"/>
        </w:rPr>
      </w:pPr>
      <w:r>
        <w:rPr>
          <w:rFonts w:eastAsia="TimesNewRomanPSMT"/>
        </w:rPr>
        <w:t xml:space="preserve">…………………….…….…… </w:t>
      </w:r>
      <w:r>
        <w:rPr>
          <w:rFonts w:eastAsia="TimesNewRomanPSMT"/>
        </w:rPr>
        <w:tab/>
      </w:r>
      <w:r>
        <w:rPr>
          <w:rFonts w:eastAsia="TimesNewRomanPSMT"/>
        </w:rPr>
        <w:tab/>
        <w:t>…………………….………..…</w:t>
      </w:r>
    </w:p>
    <w:p w14:paraId="64E92404" w14:textId="064BE0C0" w:rsidR="0049325C" w:rsidRPr="00480C1E" w:rsidRDefault="0049325C" w:rsidP="0049325C">
      <w:pPr>
        <w:autoSpaceDE w:val="0"/>
        <w:jc w:val="both"/>
        <w:rPr>
          <w:rFonts w:eastAsia="TimesNewRomanPS-BoldItalicMT"/>
          <w:bCs/>
          <w:iCs/>
          <w:sz w:val="20"/>
          <w:lang w:val="en-GB"/>
        </w:rPr>
      </w:pPr>
      <w:r>
        <w:rPr>
          <w:rFonts w:eastAsia="TimesNewRomanPS-BoldItalicMT"/>
          <w:sz w:val="20"/>
        </w:rPr>
        <w:tab/>
      </w:r>
      <w:r w:rsidR="00480C1E" w:rsidRPr="00480C1E">
        <w:rPr>
          <w:rFonts w:eastAsia="TimesNewRomanPS-BoldItalicMT"/>
          <w:bCs/>
          <w:iCs/>
          <w:sz w:val="20"/>
          <w:lang w:val="en-GB"/>
        </w:rPr>
        <w:t>Date of submission to FSC</w:t>
      </w:r>
      <w:r w:rsidRPr="00480C1E">
        <w:rPr>
          <w:rFonts w:eastAsia="TimesNewRomanPS-BoldItalicMT"/>
          <w:bCs/>
          <w:iCs/>
          <w:sz w:val="20"/>
          <w:lang w:val="en-GB"/>
        </w:rPr>
        <w:t xml:space="preserve"> </w:t>
      </w:r>
      <w:r w:rsidRPr="00480C1E">
        <w:rPr>
          <w:rFonts w:eastAsia="TimesNewRomanPS-BoldItalicMT"/>
          <w:bCs/>
          <w:iCs/>
          <w:sz w:val="20"/>
          <w:lang w:val="en-GB"/>
        </w:rPr>
        <w:tab/>
      </w:r>
      <w:r w:rsidRPr="00480C1E">
        <w:rPr>
          <w:rFonts w:eastAsia="TimesNewRomanPS-BoldItalicMT"/>
          <w:bCs/>
          <w:iCs/>
          <w:sz w:val="20"/>
          <w:lang w:val="en-GB"/>
        </w:rPr>
        <w:tab/>
      </w:r>
      <w:r w:rsidRPr="00480C1E">
        <w:rPr>
          <w:rFonts w:eastAsia="TimesNewRomanPS-BoldItalicMT"/>
          <w:bCs/>
          <w:iCs/>
          <w:sz w:val="20"/>
          <w:lang w:val="en-GB"/>
        </w:rPr>
        <w:tab/>
      </w:r>
      <w:r w:rsidRPr="00480C1E">
        <w:rPr>
          <w:rFonts w:eastAsia="TimesNewRomanPS-BoldItalicMT"/>
          <w:bCs/>
          <w:iCs/>
          <w:sz w:val="20"/>
          <w:lang w:val="en-GB"/>
        </w:rPr>
        <w:tab/>
      </w:r>
      <w:r w:rsidR="00480C1E" w:rsidRPr="00480C1E">
        <w:rPr>
          <w:rFonts w:eastAsia="TimesNewRomanPS-BoldItalicMT"/>
          <w:bCs/>
          <w:iCs/>
          <w:sz w:val="20"/>
          <w:lang w:val="en-GB"/>
        </w:rPr>
        <w:t>Signature of FSC member</w:t>
      </w:r>
    </w:p>
    <w:p w14:paraId="514A3FD0" w14:textId="77777777" w:rsidR="003770EB" w:rsidRPr="00480C1E" w:rsidRDefault="003770EB" w:rsidP="0049325C">
      <w:pPr>
        <w:spacing w:line="257" w:lineRule="auto"/>
        <w:ind w:firstLine="22"/>
        <w:jc w:val="both"/>
        <w:rPr>
          <w:rFonts w:eastAsia="Times New Roman" w:cs="Times New Roman"/>
          <w:bCs/>
          <w:sz w:val="20"/>
          <w:lang w:val="en-GB"/>
        </w:rPr>
      </w:pPr>
    </w:p>
    <w:sectPr w:rsidR="003770EB" w:rsidRPr="00480C1E" w:rsidSect="003A273C">
      <w:headerReference w:type="default" r:id="rId7"/>
      <w:pgSz w:w="11906" w:h="16838"/>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D44D7" w14:textId="77777777" w:rsidR="002A79D6" w:rsidRDefault="002A79D6" w:rsidP="003A273C">
      <w:r>
        <w:separator/>
      </w:r>
    </w:p>
  </w:endnote>
  <w:endnote w:type="continuationSeparator" w:id="0">
    <w:p w14:paraId="674335B3" w14:textId="77777777" w:rsidR="002A79D6" w:rsidRDefault="002A79D6" w:rsidP="003A2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Times New Roman"/>
    <w:charset w:val="EE"/>
    <w:family w:val="roman"/>
    <w:pitch w:val="default"/>
  </w:font>
  <w:font w:name="TimesNewRomanPS-BoldItalicMT">
    <w:charset w:val="EE"/>
    <w:family w:val="script"/>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1A6AB" w14:textId="77777777" w:rsidR="002A79D6" w:rsidRDefault="002A79D6" w:rsidP="003A273C">
      <w:r>
        <w:separator/>
      </w:r>
    </w:p>
  </w:footnote>
  <w:footnote w:type="continuationSeparator" w:id="0">
    <w:p w14:paraId="5B122EEA" w14:textId="77777777" w:rsidR="002A79D6" w:rsidRDefault="002A79D6" w:rsidP="003A2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00D0B" w14:textId="3253EC9A" w:rsidR="002139A6" w:rsidRPr="00480C1E" w:rsidRDefault="00480C1E" w:rsidP="0049325C">
    <w:pPr>
      <w:keepNext/>
      <w:jc w:val="right"/>
      <w:rPr>
        <w:bCs/>
        <w:i/>
        <w:iCs/>
        <w:kern w:val="2"/>
        <w:sz w:val="22"/>
        <w:lang w:val="en-GB"/>
      </w:rPr>
    </w:pPr>
    <w:r w:rsidRPr="00480C1E">
      <w:rPr>
        <w:bCs/>
        <w:i/>
        <w:iCs/>
        <w:kern w:val="2"/>
        <w:sz w:val="22"/>
        <w:lang w:val="en-GB"/>
      </w:rPr>
      <w:t xml:space="preserve">Annex </w:t>
    </w:r>
    <w:r>
      <w:rPr>
        <w:bCs/>
        <w:i/>
        <w:iCs/>
        <w:kern w:val="2"/>
        <w:sz w:val="22"/>
        <w:lang w:val="en-GB"/>
      </w:rPr>
      <w:t>4</w:t>
    </w:r>
    <w:r w:rsidRPr="00480C1E">
      <w:rPr>
        <w:bCs/>
        <w:i/>
        <w:iCs/>
        <w:kern w:val="2"/>
        <w:sz w:val="22"/>
        <w:lang w:val="en-GB"/>
      </w:rPr>
      <w:t xml:space="preserve"> to Order No. 41 of the Rector of Gdynia Maritime University of 29 September 2026</w:t>
    </w:r>
  </w:p>
  <w:p w14:paraId="39C5D577" w14:textId="77777777" w:rsidR="003A273C" w:rsidRPr="00480C1E" w:rsidRDefault="003A273C">
    <w:pPr>
      <w:pStyle w:val="Nagwek"/>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3"/>
    <w:lvl w:ilvl="0">
      <w:start w:val="1"/>
      <w:numFmt w:val="bullet"/>
      <w:lvlText w:val="□"/>
      <w:lvlJc w:val="left"/>
      <w:pPr>
        <w:tabs>
          <w:tab w:val="num" w:pos="0"/>
        </w:tabs>
        <w:ind w:left="945" w:hanging="360"/>
      </w:pPr>
      <w:rPr>
        <w:rFonts w:ascii="Times New Roman" w:hAnsi="Times New Roman" w:cs="Times New Roman"/>
      </w:rPr>
    </w:lvl>
  </w:abstractNum>
  <w:abstractNum w:abstractNumId="1" w15:restartNumberingAfterBreak="0">
    <w:nsid w:val="00000002"/>
    <w:multiLevelType w:val="singleLevel"/>
    <w:tmpl w:val="00000002"/>
    <w:lvl w:ilvl="0">
      <w:start w:val="1"/>
      <w:numFmt w:val="bullet"/>
      <w:lvlText w:val="□"/>
      <w:lvlJc w:val="left"/>
      <w:pPr>
        <w:ind w:left="720" w:hanging="360"/>
      </w:pPr>
      <w:rPr>
        <w:rFonts w:ascii="Times New Roman" w:hAnsi="Times New Roman" w:cs="Times New Roman"/>
      </w:rPr>
    </w:lvl>
  </w:abstractNum>
  <w:abstractNum w:abstractNumId="2" w15:restartNumberingAfterBreak="0">
    <w:nsid w:val="00000003"/>
    <w:multiLevelType w:val="singleLevel"/>
    <w:tmpl w:val="00000003"/>
    <w:name w:val="WW8Num8"/>
    <w:lvl w:ilvl="0">
      <w:start w:val="1"/>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1"/>
    <w:lvl w:ilvl="0">
      <w:start w:val="1"/>
      <w:numFmt w:val="bullet"/>
      <w:lvlText w:val="□"/>
      <w:lvlJc w:val="left"/>
      <w:pPr>
        <w:tabs>
          <w:tab w:val="num" w:pos="0"/>
        </w:tabs>
        <w:ind w:left="720" w:hanging="360"/>
      </w:pPr>
      <w:rPr>
        <w:rFonts w:ascii="Times New Roman" w:hAnsi="Times New Roman" w:cs="OpenSymbol"/>
      </w:r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22F6A5E"/>
    <w:multiLevelType w:val="hybridMultilevel"/>
    <w:tmpl w:val="3DEABAEC"/>
    <w:lvl w:ilvl="0" w:tplc="F230AA04">
      <w:start w:val="65535"/>
      <w:numFmt w:val="bullet"/>
      <w:lvlText w:val="□"/>
      <w:lvlJc w:val="right"/>
      <w:pPr>
        <w:ind w:left="749" w:hanging="360"/>
      </w:pPr>
      <w:rPr>
        <w:rFonts w:ascii="Times New Roman" w:hAnsi="Times New Roman" w:cs="Times New Roman" w:hint="default"/>
      </w:rPr>
    </w:lvl>
    <w:lvl w:ilvl="1" w:tplc="04150003" w:tentative="1">
      <w:start w:val="1"/>
      <w:numFmt w:val="bullet"/>
      <w:lvlText w:val="o"/>
      <w:lvlJc w:val="left"/>
      <w:pPr>
        <w:ind w:left="1469" w:hanging="360"/>
      </w:pPr>
      <w:rPr>
        <w:rFonts w:ascii="Courier New" w:hAnsi="Courier New" w:cs="Courier New" w:hint="default"/>
      </w:rPr>
    </w:lvl>
    <w:lvl w:ilvl="2" w:tplc="04150005" w:tentative="1">
      <w:start w:val="1"/>
      <w:numFmt w:val="bullet"/>
      <w:lvlText w:val=""/>
      <w:lvlJc w:val="left"/>
      <w:pPr>
        <w:ind w:left="2189" w:hanging="360"/>
      </w:pPr>
      <w:rPr>
        <w:rFonts w:ascii="Wingdings" w:hAnsi="Wingdings" w:hint="default"/>
      </w:rPr>
    </w:lvl>
    <w:lvl w:ilvl="3" w:tplc="04150001" w:tentative="1">
      <w:start w:val="1"/>
      <w:numFmt w:val="bullet"/>
      <w:lvlText w:val=""/>
      <w:lvlJc w:val="left"/>
      <w:pPr>
        <w:ind w:left="2909" w:hanging="360"/>
      </w:pPr>
      <w:rPr>
        <w:rFonts w:ascii="Symbol" w:hAnsi="Symbol" w:hint="default"/>
      </w:rPr>
    </w:lvl>
    <w:lvl w:ilvl="4" w:tplc="04150003" w:tentative="1">
      <w:start w:val="1"/>
      <w:numFmt w:val="bullet"/>
      <w:lvlText w:val="o"/>
      <w:lvlJc w:val="left"/>
      <w:pPr>
        <w:ind w:left="3629" w:hanging="360"/>
      </w:pPr>
      <w:rPr>
        <w:rFonts w:ascii="Courier New" w:hAnsi="Courier New" w:cs="Courier New" w:hint="default"/>
      </w:rPr>
    </w:lvl>
    <w:lvl w:ilvl="5" w:tplc="04150005" w:tentative="1">
      <w:start w:val="1"/>
      <w:numFmt w:val="bullet"/>
      <w:lvlText w:val=""/>
      <w:lvlJc w:val="left"/>
      <w:pPr>
        <w:ind w:left="4349" w:hanging="360"/>
      </w:pPr>
      <w:rPr>
        <w:rFonts w:ascii="Wingdings" w:hAnsi="Wingdings" w:hint="default"/>
      </w:rPr>
    </w:lvl>
    <w:lvl w:ilvl="6" w:tplc="04150001" w:tentative="1">
      <w:start w:val="1"/>
      <w:numFmt w:val="bullet"/>
      <w:lvlText w:val=""/>
      <w:lvlJc w:val="left"/>
      <w:pPr>
        <w:ind w:left="5069" w:hanging="360"/>
      </w:pPr>
      <w:rPr>
        <w:rFonts w:ascii="Symbol" w:hAnsi="Symbol" w:hint="default"/>
      </w:rPr>
    </w:lvl>
    <w:lvl w:ilvl="7" w:tplc="04150003" w:tentative="1">
      <w:start w:val="1"/>
      <w:numFmt w:val="bullet"/>
      <w:lvlText w:val="o"/>
      <w:lvlJc w:val="left"/>
      <w:pPr>
        <w:ind w:left="5789" w:hanging="360"/>
      </w:pPr>
      <w:rPr>
        <w:rFonts w:ascii="Courier New" w:hAnsi="Courier New" w:cs="Courier New" w:hint="default"/>
      </w:rPr>
    </w:lvl>
    <w:lvl w:ilvl="8" w:tplc="04150005" w:tentative="1">
      <w:start w:val="1"/>
      <w:numFmt w:val="bullet"/>
      <w:lvlText w:val=""/>
      <w:lvlJc w:val="left"/>
      <w:pPr>
        <w:ind w:left="6509" w:hanging="360"/>
      </w:pPr>
      <w:rPr>
        <w:rFonts w:ascii="Wingdings" w:hAnsi="Wingdings" w:hint="default"/>
      </w:rPr>
    </w:lvl>
  </w:abstractNum>
  <w:abstractNum w:abstractNumId="6" w15:restartNumberingAfterBreak="0">
    <w:nsid w:val="04892A40"/>
    <w:multiLevelType w:val="hybridMultilevel"/>
    <w:tmpl w:val="3C40B1F4"/>
    <w:lvl w:ilvl="0" w:tplc="34D88FF4">
      <w:start w:val="1"/>
      <w:numFmt w:val="bullet"/>
      <w:lvlText w:val=""/>
      <w:lvlJc w:val="center"/>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7" w15:restartNumberingAfterBreak="0">
    <w:nsid w:val="0ED95B46"/>
    <w:multiLevelType w:val="hybridMultilevel"/>
    <w:tmpl w:val="5D6691C6"/>
    <w:lvl w:ilvl="0" w:tplc="04150011">
      <w:start w:val="1"/>
      <w:numFmt w:val="decimal"/>
      <w:lvlText w:val="%1)"/>
      <w:lvlJc w:val="left"/>
      <w:pPr>
        <w:ind w:left="359" w:hanging="360"/>
      </w:pPr>
      <w:rPr>
        <w:rFonts w:hint="default"/>
      </w:rPr>
    </w:lvl>
    <w:lvl w:ilvl="1" w:tplc="04150019" w:tentative="1">
      <w:start w:val="1"/>
      <w:numFmt w:val="lowerLetter"/>
      <w:lvlText w:val="%2."/>
      <w:lvlJc w:val="left"/>
      <w:pPr>
        <w:ind w:left="1079" w:hanging="360"/>
      </w:pPr>
    </w:lvl>
    <w:lvl w:ilvl="2" w:tplc="0415001B" w:tentative="1">
      <w:start w:val="1"/>
      <w:numFmt w:val="lowerRoman"/>
      <w:lvlText w:val="%3."/>
      <w:lvlJc w:val="right"/>
      <w:pPr>
        <w:ind w:left="1799" w:hanging="180"/>
      </w:pPr>
    </w:lvl>
    <w:lvl w:ilvl="3" w:tplc="0415000F" w:tentative="1">
      <w:start w:val="1"/>
      <w:numFmt w:val="decimal"/>
      <w:lvlText w:val="%4."/>
      <w:lvlJc w:val="left"/>
      <w:pPr>
        <w:ind w:left="2519" w:hanging="360"/>
      </w:pPr>
    </w:lvl>
    <w:lvl w:ilvl="4" w:tplc="04150019" w:tentative="1">
      <w:start w:val="1"/>
      <w:numFmt w:val="lowerLetter"/>
      <w:lvlText w:val="%5."/>
      <w:lvlJc w:val="left"/>
      <w:pPr>
        <w:ind w:left="3239" w:hanging="360"/>
      </w:pPr>
    </w:lvl>
    <w:lvl w:ilvl="5" w:tplc="0415001B" w:tentative="1">
      <w:start w:val="1"/>
      <w:numFmt w:val="lowerRoman"/>
      <w:lvlText w:val="%6."/>
      <w:lvlJc w:val="right"/>
      <w:pPr>
        <w:ind w:left="3959" w:hanging="180"/>
      </w:pPr>
    </w:lvl>
    <w:lvl w:ilvl="6" w:tplc="0415000F" w:tentative="1">
      <w:start w:val="1"/>
      <w:numFmt w:val="decimal"/>
      <w:lvlText w:val="%7."/>
      <w:lvlJc w:val="left"/>
      <w:pPr>
        <w:ind w:left="4679" w:hanging="360"/>
      </w:pPr>
    </w:lvl>
    <w:lvl w:ilvl="7" w:tplc="04150019" w:tentative="1">
      <w:start w:val="1"/>
      <w:numFmt w:val="lowerLetter"/>
      <w:lvlText w:val="%8."/>
      <w:lvlJc w:val="left"/>
      <w:pPr>
        <w:ind w:left="5399" w:hanging="360"/>
      </w:pPr>
    </w:lvl>
    <w:lvl w:ilvl="8" w:tplc="0415001B" w:tentative="1">
      <w:start w:val="1"/>
      <w:numFmt w:val="lowerRoman"/>
      <w:lvlText w:val="%9."/>
      <w:lvlJc w:val="right"/>
      <w:pPr>
        <w:ind w:left="6119" w:hanging="180"/>
      </w:pPr>
    </w:lvl>
  </w:abstractNum>
  <w:abstractNum w:abstractNumId="8" w15:restartNumberingAfterBreak="0">
    <w:nsid w:val="123C30DE"/>
    <w:multiLevelType w:val="hybridMultilevel"/>
    <w:tmpl w:val="BEA2F9E0"/>
    <w:lvl w:ilvl="0" w:tplc="CD468CC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04B0709"/>
    <w:multiLevelType w:val="hybridMultilevel"/>
    <w:tmpl w:val="1646D9DE"/>
    <w:lvl w:ilvl="0" w:tplc="00000001">
      <w:start w:val="1"/>
      <w:numFmt w:val="bullet"/>
      <w:lvlText w:val="□"/>
      <w:lvlJc w:val="left"/>
      <w:pPr>
        <w:ind w:left="1429" w:hanging="360"/>
      </w:pPr>
      <w:rPr>
        <w:rFonts w:ascii="Times New Roman" w:hAnsi="Times New Roman" w:cs="Times New Roman"/>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 w15:restartNumberingAfterBreak="0">
    <w:nsid w:val="24E77D03"/>
    <w:multiLevelType w:val="hybridMultilevel"/>
    <w:tmpl w:val="651EA33A"/>
    <w:lvl w:ilvl="0" w:tplc="00000001">
      <w:start w:val="1"/>
      <w:numFmt w:val="bullet"/>
      <w:lvlText w:val="□"/>
      <w:lvlJc w:val="left"/>
      <w:pPr>
        <w:ind w:left="1332" w:hanging="360"/>
      </w:pPr>
      <w:rPr>
        <w:rFonts w:ascii="Times New Roman" w:hAnsi="Times New Roman" w:cs="Times New Roman"/>
      </w:rPr>
    </w:lvl>
    <w:lvl w:ilvl="1" w:tplc="04150003" w:tentative="1">
      <w:start w:val="1"/>
      <w:numFmt w:val="bullet"/>
      <w:lvlText w:val="o"/>
      <w:lvlJc w:val="left"/>
      <w:pPr>
        <w:ind w:left="2052" w:hanging="360"/>
      </w:pPr>
      <w:rPr>
        <w:rFonts w:ascii="Courier New" w:hAnsi="Courier New" w:cs="Courier New" w:hint="default"/>
      </w:rPr>
    </w:lvl>
    <w:lvl w:ilvl="2" w:tplc="04150005" w:tentative="1">
      <w:start w:val="1"/>
      <w:numFmt w:val="bullet"/>
      <w:lvlText w:val=""/>
      <w:lvlJc w:val="left"/>
      <w:pPr>
        <w:ind w:left="2772" w:hanging="360"/>
      </w:pPr>
      <w:rPr>
        <w:rFonts w:ascii="Wingdings" w:hAnsi="Wingdings" w:hint="default"/>
      </w:rPr>
    </w:lvl>
    <w:lvl w:ilvl="3" w:tplc="04150001" w:tentative="1">
      <w:start w:val="1"/>
      <w:numFmt w:val="bullet"/>
      <w:lvlText w:val=""/>
      <w:lvlJc w:val="left"/>
      <w:pPr>
        <w:ind w:left="3492" w:hanging="360"/>
      </w:pPr>
      <w:rPr>
        <w:rFonts w:ascii="Symbol" w:hAnsi="Symbol" w:hint="default"/>
      </w:rPr>
    </w:lvl>
    <w:lvl w:ilvl="4" w:tplc="04150003" w:tentative="1">
      <w:start w:val="1"/>
      <w:numFmt w:val="bullet"/>
      <w:lvlText w:val="o"/>
      <w:lvlJc w:val="left"/>
      <w:pPr>
        <w:ind w:left="4212" w:hanging="360"/>
      </w:pPr>
      <w:rPr>
        <w:rFonts w:ascii="Courier New" w:hAnsi="Courier New" w:cs="Courier New" w:hint="default"/>
      </w:rPr>
    </w:lvl>
    <w:lvl w:ilvl="5" w:tplc="04150005" w:tentative="1">
      <w:start w:val="1"/>
      <w:numFmt w:val="bullet"/>
      <w:lvlText w:val=""/>
      <w:lvlJc w:val="left"/>
      <w:pPr>
        <w:ind w:left="4932" w:hanging="360"/>
      </w:pPr>
      <w:rPr>
        <w:rFonts w:ascii="Wingdings" w:hAnsi="Wingdings" w:hint="default"/>
      </w:rPr>
    </w:lvl>
    <w:lvl w:ilvl="6" w:tplc="04150001" w:tentative="1">
      <w:start w:val="1"/>
      <w:numFmt w:val="bullet"/>
      <w:lvlText w:val=""/>
      <w:lvlJc w:val="left"/>
      <w:pPr>
        <w:ind w:left="5652" w:hanging="360"/>
      </w:pPr>
      <w:rPr>
        <w:rFonts w:ascii="Symbol" w:hAnsi="Symbol" w:hint="default"/>
      </w:rPr>
    </w:lvl>
    <w:lvl w:ilvl="7" w:tplc="04150003" w:tentative="1">
      <w:start w:val="1"/>
      <w:numFmt w:val="bullet"/>
      <w:lvlText w:val="o"/>
      <w:lvlJc w:val="left"/>
      <w:pPr>
        <w:ind w:left="6372" w:hanging="360"/>
      </w:pPr>
      <w:rPr>
        <w:rFonts w:ascii="Courier New" w:hAnsi="Courier New" w:cs="Courier New" w:hint="default"/>
      </w:rPr>
    </w:lvl>
    <w:lvl w:ilvl="8" w:tplc="04150005" w:tentative="1">
      <w:start w:val="1"/>
      <w:numFmt w:val="bullet"/>
      <w:lvlText w:val=""/>
      <w:lvlJc w:val="left"/>
      <w:pPr>
        <w:ind w:left="7092" w:hanging="360"/>
      </w:pPr>
      <w:rPr>
        <w:rFonts w:ascii="Wingdings" w:hAnsi="Wingdings" w:hint="default"/>
      </w:rPr>
    </w:lvl>
  </w:abstractNum>
  <w:abstractNum w:abstractNumId="11" w15:restartNumberingAfterBreak="0">
    <w:nsid w:val="2F7F5F0B"/>
    <w:multiLevelType w:val="hybridMultilevel"/>
    <w:tmpl w:val="D02485DC"/>
    <w:lvl w:ilvl="0" w:tplc="00000001">
      <w:start w:val="1"/>
      <w:numFmt w:val="bullet"/>
      <w:lvlText w:val="□"/>
      <w:lvlJc w:val="left"/>
      <w:pPr>
        <w:ind w:left="1476" w:hanging="360"/>
      </w:pPr>
      <w:rPr>
        <w:rFonts w:ascii="Times New Roman" w:hAnsi="Times New Roman" w:cs="Times New Roman"/>
      </w:rPr>
    </w:lvl>
    <w:lvl w:ilvl="1" w:tplc="04150003" w:tentative="1">
      <w:start w:val="1"/>
      <w:numFmt w:val="bullet"/>
      <w:lvlText w:val="o"/>
      <w:lvlJc w:val="left"/>
      <w:pPr>
        <w:ind w:left="2196" w:hanging="360"/>
      </w:pPr>
      <w:rPr>
        <w:rFonts w:ascii="Courier New" w:hAnsi="Courier New" w:cs="Courier New" w:hint="default"/>
      </w:rPr>
    </w:lvl>
    <w:lvl w:ilvl="2" w:tplc="04150005" w:tentative="1">
      <w:start w:val="1"/>
      <w:numFmt w:val="bullet"/>
      <w:lvlText w:val=""/>
      <w:lvlJc w:val="left"/>
      <w:pPr>
        <w:ind w:left="2916" w:hanging="360"/>
      </w:pPr>
      <w:rPr>
        <w:rFonts w:ascii="Wingdings" w:hAnsi="Wingdings" w:hint="default"/>
      </w:rPr>
    </w:lvl>
    <w:lvl w:ilvl="3" w:tplc="04150001" w:tentative="1">
      <w:start w:val="1"/>
      <w:numFmt w:val="bullet"/>
      <w:lvlText w:val=""/>
      <w:lvlJc w:val="left"/>
      <w:pPr>
        <w:ind w:left="3636" w:hanging="360"/>
      </w:pPr>
      <w:rPr>
        <w:rFonts w:ascii="Symbol" w:hAnsi="Symbol" w:hint="default"/>
      </w:rPr>
    </w:lvl>
    <w:lvl w:ilvl="4" w:tplc="04150003" w:tentative="1">
      <w:start w:val="1"/>
      <w:numFmt w:val="bullet"/>
      <w:lvlText w:val="o"/>
      <w:lvlJc w:val="left"/>
      <w:pPr>
        <w:ind w:left="4356" w:hanging="360"/>
      </w:pPr>
      <w:rPr>
        <w:rFonts w:ascii="Courier New" w:hAnsi="Courier New" w:cs="Courier New" w:hint="default"/>
      </w:rPr>
    </w:lvl>
    <w:lvl w:ilvl="5" w:tplc="04150005" w:tentative="1">
      <w:start w:val="1"/>
      <w:numFmt w:val="bullet"/>
      <w:lvlText w:val=""/>
      <w:lvlJc w:val="left"/>
      <w:pPr>
        <w:ind w:left="5076" w:hanging="360"/>
      </w:pPr>
      <w:rPr>
        <w:rFonts w:ascii="Wingdings" w:hAnsi="Wingdings" w:hint="default"/>
      </w:rPr>
    </w:lvl>
    <w:lvl w:ilvl="6" w:tplc="04150001" w:tentative="1">
      <w:start w:val="1"/>
      <w:numFmt w:val="bullet"/>
      <w:lvlText w:val=""/>
      <w:lvlJc w:val="left"/>
      <w:pPr>
        <w:ind w:left="5796" w:hanging="360"/>
      </w:pPr>
      <w:rPr>
        <w:rFonts w:ascii="Symbol" w:hAnsi="Symbol" w:hint="default"/>
      </w:rPr>
    </w:lvl>
    <w:lvl w:ilvl="7" w:tplc="04150003" w:tentative="1">
      <w:start w:val="1"/>
      <w:numFmt w:val="bullet"/>
      <w:lvlText w:val="o"/>
      <w:lvlJc w:val="left"/>
      <w:pPr>
        <w:ind w:left="6516" w:hanging="360"/>
      </w:pPr>
      <w:rPr>
        <w:rFonts w:ascii="Courier New" w:hAnsi="Courier New" w:cs="Courier New" w:hint="default"/>
      </w:rPr>
    </w:lvl>
    <w:lvl w:ilvl="8" w:tplc="04150005" w:tentative="1">
      <w:start w:val="1"/>
      <w:numFmt w:val="bullet"/>
      <w:lvlText w:val=""/>
      <w:lvlJc w:val="left"/>
      <w:pPr>
        <w:ind w:left="7236" w:hanging="360"/>
      </w:pPr>
      <w:rPr>
        <w:rFonts w:ascii="Wingdings" w:hAnsi="Wingdings" w:hint="default"/>
      </w:rPr>
    </w:lvl>
  </w:abstractNum>
  <w:abstractNum w:abstractNumId="12" w15:restartNumberingAfterBreak="0">
    <w:nsid w:val="2F8667FC"/>
    <w:multiLevelType w:val="hybridMultilevel"/>
    <w:tmpl w:val="DE9E1754"/>
    <w:lvl w:ilvl="0" w:tplc="00000003">
      <w:start w:val="1"/>
      <w:numFmt w:val="bullet"/>
      <w:lvlText w:val="□"/>
      <w:lvlJc w:val="left"/>
      <w:pPr>
        <w:ind w:left="2196" w:hanging="360"/>
      </w:pPr>
      <w:rPr>
        <w:rFonts w:ascii="Times New Roman" w:hAnsi="Times New Roman" w:cs="Times New Roman"/>
      </w:rPr>
    </w:lvl>
    <w:lvl w:ilvl="1" w:tplc="04150003" w:tentative="1">
      <w:start w:val="1"/>
      <w:numFmt w:val="bullet"/>
      <w:lvlText w:val="o"/>
      <w:lvlJc w:val="left"/>
      <w:pPr>
        <w:ind w:left="2916" w:hanging="360"/>
      </w:pPr>
      <w:rPr>
        <w:rFonts w:ascii="Courier New" w:hAnsi="Courier New" w:cs="Courier New" w:hint="default"/>
      </w:rPr>
    </w:lvl>
    <w:lvl w:ilvl="2" w:tplc="04150005" w:tentative="1">
      <w:start w:val="1"/>
      <w:numFmt w:val="bullet"/>
      <w:lvlText w:val=""/>
      <w:lvlJc w:val="left"/>
      <w:pPr>
        <w:ind w:left="3636" w:hanging="360"/>
      </w:pPr>
      <w:rPr>
        <w:rFonts w:ascii="Wingdings" w:hAnsi="Wingdings" w:hint="default"/>
      </w:rPr>
    </w:lvl>
    <w:lvl w:ilvl="3" w:tplc="04150001" w:tentative="1">
      <w:start w:val="1"/>
      <w:numFmt w:val="bullet"/>
      <w:lvlText w:val=""/>
      <w:lvlJc w:val="left"/>
      <w:pPr>
        <w:ind w:left="4356" w:hanging="360"/>
      </w:pPr>
      <w:rPr>
        <w:rFonts w:ascii="Symbol" w:hAnsi="Symbol" w:hint="default"/>
      </w:rPr>
    </w:lvl>
    <w:lvl w:ilvl="4" w:tplc="04150003" w:tentative="1">
      <w:start w:val="1"/>
      <w:numFmt w:val="bullet"/>
      <w:lvlText w:val="o"/>
      <w:lvlJc w:val="left"/>
      <w:pPr>
        <w:ind w:left="5076" w:hanging="360"/>
      </w:pPr>
      <w:rPr>
        <w:rFonts w:ascii="Courier New" w:hAnsi="Courier New" w:cs="Courier New" w:hint="default"/>
      </w:rPr>
    </w:lvl>
    <w:lvl w:ilvl="5" w:tplc="04150005" w:tentative="1">
      <w:start w:val="1"/>
      <w:numFmt w:val="bullet"/>
      <w:lvlText w:val=""/>
      <w:lvlJc w:val="left"/>
      <w:pPr>
        <w:ind w:left="5796" w:hanging="360"/>
      </w:pPr>
      <w:rPr>
        <w:rFonts w:ascii="Wingdings" w:hAnsi="Wingdings" w:hint="default"/>
      </w:rPr>
    </w:lvl>
    <w:lvl w:ilvl="6" w:tplc="04150001" w:tentative="1">
      <w:start w:val="1"/>
      <w:numFmt w:val="bullet"/>
      <w:lvlText w:val=""/>
      <w:lvlJc w:val="left"/>
      <w:pPr>
        <w:ind w:left="6516" w:hanging="360"/>
      </w:pPr>
      <w:rPr>
        <w:rFonts w:ascii="Symbol" w:hAnsi="Symbol" w:hint="default"/>
      </w:rPr>
    </w:lvl>
    <w:lvl w:ilvl="7" w:tplc="04150003" w:tentative="1">
      <w:start w:val="1"/>
      <w:numFmt w:val="bullet"/>
      <w:lvlText w:val="o"/>
      <w:lvlJc w:val="left"/>
      <w:pPr>
        <w:ind w:left="7236" w:hanging="360"/>
      </w:pPr>
      <w:rPr>
        <w:rFonts w:ascii="Courier New" w:hAnsi="Courier New" w:cs="Courier New" w:hint="default"/>
      </w:rPr>
    </w:lvl>
    <w:lvl w:ilvl="8" w:tplc="04150005" w:tentative="1">
      <w:start w:val="1"/>
      <w:numFmt w:val="bullet"/>
      <w:lvlText w:val=""/>
      <w:lvlJc w:val="left"/>
      <w:pPr>
        <w:ind w:left="7956" w:hanging="360"/>
      </w:pPr>
      <w:rPr>
        <w:rFonts w:ascii="Wingdings" w:hAnsi="Wingdings" w:hint="default"/>
      </w:rPr>
    </w:lvl>
  </w:abstractNum>
  <w:abstractNum w:abstractNumId="13" w15:restartNumberingAfterBreak="0">
    <w:nsid w:val="31E84859"/>
    <w:multiLevelType w:val="hybridMultilevel"/>
    <w:tmpl w:val="CAC695E6"/>
    <w:lvl w:ilvl="0" w:tplc="00000001">
      <w:start w:val="1"/>
      <w:numFmt w:val="bullet"/>
      <w:lvlText w:val="□"/>
      <w:lvlJc w:val="left"/>
      <w:pPr>
        <w:ind w:left="1680" w:hanging="360"/>
      </w:pPr>
      <w:rPr>
        <w:rFonts w:ascii="Times New Roman" w:hAnsi="Times New Roman" w:cs="Times New Roman"/>
      </w:rPr>
    </w:lvl>
    <w:lvl w:ilvl="1" w:tplc="04150003" w:tentative="1">
      <w:start w:val="1"/>
      <w:numFmt w:val="bullet"/>
      <w:lvlText w:val="o"/>
      <w:lvlJc w:val="left"/>
      <w:pPr>
        <w:ind w:left="2400" w:hanging="360"/>
      </w:pPr>
      <w:rPr>
        <w:rFonts w:ascii="Courier New" w:hAnsi="Courier New" w:cs="Courier New" w:hint="default"/>
      </w:rPr>
    </w:lvl>
    <w:lvl w:ilvl="2" w:tplc="04150005" w:tentative="1">
      <w:start w:val="1"/>
      <w:numFmt w:val="bullet"/>
      <w:lvlText w:val=""/>
      <w:lvlJc w:val="left"/>
      <w:pPr>
        <w:ind w:left="3120" w:hanging="360"/>
      </w:pPr>
      <w:rPr>
        <w:rFonts w:ascii="Wingdings" w:hAnsi="Wingdings" w:hint="default"/>
      </w:rPr>
    </w:lvl>
    <w:lvl w:ilvl="3" w:tplc="04150001" w:tentative="1">
      <w:start w:val="1"/>
      <w:numFmt w:val="bullet"/>
      <w:lvlText w:val=""/>
      <w:lvlJc w:val="left"/>
      <w:pPr>
        <w:ind w:left="3840" w:hanging="360"/>
      </w:pPr>
      <w:rPr>
        <w:rFonts w:ascii="Symbol" w:hAnsi="Symbol" w:hint="default"/>
      </w:rPr>
    </w:lvl>
    <w:lvl w:ilvl="4" w:tplc="04150003" w:tentative="1">
      <w:start w:val="1"/>
      <w:numFmt w:val="bullet"/>
      <w:lvlText w:val="o"/>
      <w:lvlJc w:val="left"/>
      <w:pPr>
        <w:ind w:left="4560" w:hanging="360"/>
      </w:pPr>
      <w:rPr>
        <w:rFonts w:ascii="Courier New" w:hAnsi="Courier New" w:cs="Courier New" w:hint="default"/>
      </w:rPr>
    </w:lvl>
    <w:lvl w:ilvl="5" w:tplc="04150005" w:tentative="1">
      <w:start w:val="1"/>
      <w:numFmt w:val="bullet"/>
      <w:lvlText w:val=""/>
      <w:lvlJc w:val="left"/>
      <w:pPr>
        <w:ind w:left="5280" w:hanging="360"/>
      </w:pPr>
      <w:rPr>
        <w:rFonts w:ascii="Wingdings" w:hAnsi="Wingdings" w:hint="default"/>
      </w:rPr>
    </w:lvl>
    <w:lvl w:ilvl="6" w:tplc="04150001" w:tentative="1">
      <w:start w:val="1"/>
      <w:numFmt w:val="bullet"/>
      <w:lvlText w:val=""/>
      <w:lvlJc w:val="left"/>
      <w:pPr>
        <w:ind w:left="6000" w:hanging="360"/>
      </w:pPr>
      <w:rPr>
        <w:rFonts w:ascii="Symbol" w:hAnsi="Symbol" w:hint="default"/>
      </w:rPr>
    </w:lvl>
    <w:lvl w:ilvl="7" w:tplc="04150003" w:tentative="1">
      <w:start w:val="1"/>
      <w:numFmt w:val="bullet"/>
      <w:lvlText w:val="o"/>
      <w:lvlJc w:val="left"/>
      <w:pPr>
        <w:ind w:left="6720" w:hanging="360"/>
      </w:pPr>
      <w:rPr>
        <w:rFonts w:ascii="Courier New" w:hAnsi="Courier New" w:cs="Courier New" w:hint="default"/>
      </w:rPr>
    </w:lvl>
    <w:lvl w:ilvl="8" w:tplc="04150005" w:tentative="1">
      <w:start w:val="1"/>
      <w:numFmt w:val="bullet"/>
      <w:lvlText w:val=""/>
      <w:lvlJc w:val="left"/>
      <w:pPr>
        <w:ind w:left="7440" w:hanging="360"/>
      </w:pPr>
      <w:rPr>
        <w:rFonts w:ascii="Wingdings" w:hAnsi="Wingdings" w:hint="default"/>
      </w:rPr>
    </w:lvl>
  </w:abstractNum>
  <w:abstractNum w:abstractNumId="14" w15:restartNumberingAfterBreak="0">
    <w:nsid w:val="39355C79"/>
    <w:multiLevelType w:val="hybridMultilevel"/>
    <w:tmpl w:val="AF86312A"/>
    <w:lvl w:ilvl="0" w:tplc="00000001">
      <w:start w:val="1"/>
      <w:numFmt w:val="bullet"/>
      <w:lvlText w:val="□"/>
      <w:lvlJc w:val="left"/>
      <w:pPr>
        <w:ind w:left="1440" w:hanging="360"/>
      </w:pPr>
      <w:rPr>
        <w:rFonts w:ascii="Times New Roman" w:hAnsi="Times New Roman" w:cs="Times New Roman"/>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3EB72B3A"/>
    <w:multiLevelType w:val="hybridMultilevel"/>
    <w:tmpl w:val="0F30E924"/>
    <w:lvl w:ilvl="0" w:tplc="00000001">
      <w:start w:val="1"/>
      <w:numFmt w:val="bullet"/>
      <w:lvlText w:val="□"/>
      <w:lvlJc w:val="left"/>
      <w:pPr>
        <w:ind w:left="2149" w:hanging="360"/>
      </w:pPr>
      <w:rPr>
        <w:rFonts w:ascii="Times New Roman" w:hAnsi="Times New Roman" w:cs="Times New Roman"/>
      </w:rPr>
    </w:lvl>
    <w:lvl w:ilvl="1" w:tplc="04150003" w:tentative="1">
      <w:start w:val="1"/>
      <w:numFmt w:val="bullet"/>
      <w:lvlText w:val="o"/>
      <w:lvlJc w:val="left"/>
      <w:pPr>
        <w:ind w:left="2869" w:hanging="360"/>
      </w:pPr>
      <w:rPr>
        <w:rFonts w:ascii="Courier New" w:hAnsi="Courier New" w:cs="Courier New" w:hint="default"/>
      </w:rPr>
    </w:lvl>
    <w:lvl w:ilvl="2" w:tplc="04150005" w:tentative="1">
      <w:start w:val="1"/>
      <w:numFmt w:val="bullet"/>
      <w:lvlText w:val=""/>
      <w:lvlJc w:val="left"/>
      <w:pPr>
        <w:ind w:left="3589" w:hanging="360"/>
      </w:pPr>
      <w:rPr>
        <w:rFonts w:ascii="Wingdings" w:hAnsi="Wingdings" w:hint="default"/>
      </w:rPr>
    </w:lvl>
    <w:lvl w:ilvl="3" w:tplc="04150001" w:tentative="1">
      <w:start w:val="1"/>
      <w:numFmt w:val="bullet"/>
      <w:lvlText w:val=""/>
      <w:lvlJc w:val="left"/>
      <w:pPr>
        <w:ind w:left="4309" w:hanging="360"/>
      </w:pPr>
      <w:rPr>
        <w:rFonts w:ascii="Symbol" w:hAnsi="Symbol" w:hint="default"/>
      </w:rPr>
    </w:lvl>
    <w:lvl w:ilvl="4" w:tplc="04150003" w:tentative="1">
      <w:start w:val="1"/>
      <w:numFmt w:val="bullet"/>
      <w:lvlText w:val="o"/>
      <w:lvlJc w:val="left"/>
      <w:pPr>
        <w:ind w:left="5029" w:hanging="360"/>
      </w:pPr>
      <w:rPr>
        <w:rFonts w:ascii="Courier New" w:hAnsi="Courier New" w:cs="Courier New" w:hint="default"/>
      </w:rPr>
    </w:lvl>
    <w:lvl w:ilvl="5" w:tplc="04150005" w:tentative="1">
      <w:start w:val="1"/>
      <w:numFmt w:val="bullet"/>
      <w:lvlText w:val=""/>
      <w:lvlJc w:val="left"/>
      <w:pPr>
        <w:ind w:left="5749" w:hanging="360"/>
      </w:pPr>
      <w:rPr>
        <w:rFonts w:ascii="Wingdings" w:hAnsi="Wingdings" w:hint="default"/>
      </w:rPr>
    </w:lvl>
    <w:lvl w:ilvl="6" w:tplc="04150001" w:tentative="1">
      <w:start w:val="1"/>
      <w:numFmt w:val="bullet"/>
      <w:lvlText w:val=""/>
      <w:lvlJc w:val="left"/>
      <w:pPr>
        <w:ind w:left="6469" w:hanging="360"/>
      </w:pPr>
      <w:rPr>
        <w:rFonts w:ascii="Symbol" w:hAnsi="Symbol" w:hint="default"/>
      </w:rPr>
    </w:lvl>
    <w:lvl w:ilvl="7" w:tplc="04150003" w:tentative="1">
      <w:start w:val="1"/>
      <w:numFmt w:val="bullet"/>
      <w:lvlText w:val="o"/>
      <w:lvlJc w:val="left"/>
      <w:pPr>
        <w:ind w:left="7189" w:hanging="360"/>
      </w:pPr>
      <w:rPr>
        <w:rFonts w:ascii="Courier New" w:hAnsi="Courier New" w:cs="Courier New" w:hint="default"/>
      </w:rPr>
    </w:lvl>
    <w:lvl w:ilvl="8" w:tplc="04150005" w:tentative="1">
      <w:start w:val="1"/>
      <w:numFmt w:val="bullet"/>
      <w:lvlText w:val=""/>
      <w:lvlJc w:val="left"/>
      <w:pPr>
        <w:ind w:left="7909" w:hanging="360"/>
      </w:pPr>
      <w:rPr>
        <w:rFonts w:ascii="Wingdings" w:hAnsi="Wingdings" w:hint="default"/>
      </w:rPr>
    </w:lvl>
  </w:abstractNum>
  <w:abstractNum w:abstractNumId="16" w15:restartNumberingAfterBreak="0">
    <w:nsid w:val="44750BF9"/>
    <w:multiLevelType w:val="hybridMultilevel"/>
    <w:tmpl w:val="136A0598"/>
    <w:lvl w:ilvl="0" w:tplc="00000001">
      <w:start w:val="1"/>
      <w:numFmt w:val="bullet"/>
      <w:lvlText w:val="□"/>
      <w:lvlJc w:val="left"/>
      <w:pPr>
        <w:ind w:left="720" w:hanging="360"/>
      </w:pPr>
      <w:rPr>
        <w:rFonts w:ascii="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C6D4446"/>
    <w:multiLevelType w:val="hybridMultilevel"/>
    <w:tmpl w:val="CA884BEE"/>
    <w:lvl w:ilvl="0" w:tplc="00000001">
      <w:start w:val="1"/>
      <w:numFmt w:val="bullet"/>
      <w:lvlText w:val="□"/>
      <w:lvlJc w:val="left"/>
      <w:pPr>
        <w:ind w:left="1644" w:hanging="360"/>
      </w:pPr>
      <w:rPr>
        <w:rFonts w:ascii="Times New Roman" w:hAnsi="Times New Roman" w:cs="Times New Roman"/>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8" w15:restartNumberingAfterBreak="0">
    <w:nsid w:val="5E7F7861"/>
    <w:multiLevelType w:val="hybridMultilevel"/>
    <w:tmpl w:val="C7B0661A"/>
    <w:lvl w:ilvl="0" w:tplc="34D88FF4">
      <w:start w:val="1"/>
      <w:numFmt w:val="bullet"/>
      <w:lvlText w:val=""/>
      <w:lvlJc w:val="center"/>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65B50BB1"/>
    <w:multiLevelType w:val="hybridMultilevel"/>
    <w:tmpl w:val="77383BFC"/>
    <w:lvl w:ilvl="0" w:tplc="F230AA04">
      <w:start w:val="65535"/>
      <w:numFmt w:val="bullet"/>
      <w:lvlText w:val="□"/>
      <w:lvlJc w:val="righ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7FE3EB4"/>
    <w:multiLevelType w:val="hybridMultilevel"/>
    <w:tmpl w:val="6C5EAEB0"/>
    <w:lvl w:ilvl="0" w:tplc="00000001">
      <w:start w:val="1"/>
      <w:numFmt w:val="bullet"/>
      <w:lvlText w:val="□"/>
      <w:lvlJc w:val="left"/>
      <w:pPr>
        <w:ind w:left="1429" w:hanging="360"/>
      </w:pPr>
      <w:rPr>
        <w:rFonts w:ascii="Times New Roman" w:hAnsi="Times New Roman" w:cs="Times New Roman"/>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 w15:restartNumberingAfterBreak="0">
    <w:nsid w:val="7497113F"/>
    <w:multiLevelType w:val="hybridMultilevel"/>
    <w:tmpl w:val="82E295D4"/>
    <w:lvl w:ilvl="0" w:tplc="00000001">
      <w:start w:val="1"/>
      <w:numFmt w:val="bullet"/>
      <w:lvlText w:val="□"/>
      <w:lvlJc w:val="left"/>
      <w:pPr>
        <w:ind w:left="1429" w:hanging="360"/>
      </w:pPr>
      <w:rPr>
        <w:rFonts w:ascii="Times New Roman" w:hAnsi="Times New Roman" w:cs="Times New Roman"/>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 w15:restartNumberingAfterBreak="0">
    <w:nsid w:val="7DF566BB"/>
    <w:multiLevelType w:val="hybridMultilevel"/>
    <w:tmpl w:val="E81E68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19"/>
  </w:num>
  <w:num w:numId="7">
    <w:abstractNumId w:val="5"/>
  </w:num>
  <w:num w:numId="8">
    <w:abstractNumId w:val="18"/>
  </w:num>
  <w:num w:numId="9">
    <w:abstractNumId w:val="6"/>
  </w:num>
  <w:num w:numId="10">
    <w:abstractNumId w:val="13"/>
  </w:num>
  <w:num w:numId="11">
    <w:abstractNumId w:val="10"/>
  </w:num>
  <w:num w:numId="12">
    <w:abstractNumId w:val="20"/>
  </w:num>
  <w:num w:numId="13">
    <w:abstractNumId w:val="9"/>
  </w:num>
  <w:num w:numId="14">
    <w:abstractNumId w:val="21"/>
  </w:num>
  <w:num w:numId="15">
    <w:abstractNumId w:val="15"/>
  </w:num>
  <w:num w:numId="16">
    <w:abstractNumId w:val="17"/>
  </w:num>
  <w:num w:numId="17">
    <w:abstractNumId w:val="11"/>
  </w:num>
  <w:num w:numId="18">
    <w:abstractNumId w:val="12"/>
  </w:num>
  <w:num w:numId="19">
    <w:abstractNumId w:val="22"/>
  </w:num>
  <w:num w:numId="20">
    <w:abstractNumId w:val="14"/>
  </w:num>
  <w:num w:numId="21">
    <w:abstractNumId w:val="16"/>
  </w:num>
  <w:num w:numId="22">
    <w:abstractNumId w:val="8"/>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wMrcwsDQwMTKyMDJQ0lEKTi0uzszPAykwrAUA1ud6WywAAAA="/>
  </w:docVars>
  <w:rsids>
    <w:rsidRoot w:val="002C7B1A"/>
    <w:rsid w:val="00002292"/>
    <w:rsid w:val="000205CF"/>
    <w:rsid w:val="000527D1"/>
    <w:rsid w:val="00065C1C"/>
    <w:rsid w:val="00072C67"/>
    <w:rsid w:val="00094F82"/>
    <w:rsid w:val="0015580E"/>
    <w:rsid w:val="00185314"/>
    <w:rsid w:val="001A2C63"/>
    <w:rsid w:val="001E61DD"/>
    <w:rsid w:val="001E78A9"/>
    <w:rsid w:val="001F6B08"/>
    <w:rsid w:val="002070C9"/>
    <w:rsid w:val="002139A6"/>
    <w:rsid w:val="002248B9"/>
    <w:rsid w:val="00246881"/>
    <w:rsid w:val="00265634"/>
    <w:rsid w:val="0027743D"/>
    <w:rsid w:val="0028236D"/>
    <w:rsid w:val="002A79D6"/>
    <w:rsid w:val="002C7B1A"/>
    <w:rsid w:val="002D5BE1"/>
    <w:rsid w:val="002E0579"/>
    <w:rsid w:val="00332BFF"/>
    <w:rsid w:val="00345579"/>
    <w:rsid w:val="003536FA"/>
    <w:rsid w:val="003770EB"/>
    <w:rsid w:val="003906CB"/>
    <w:rsid w:val="003A273C"/>
    <w:rsid w:val="00480C1E"/>
    <w:rsid w:val="00490208"/>
    <w:rsid w:val="0049325C"/>
    <w:rsid w:val="00493D2D"/>
    <w:rsid w:val="004A3B73"/>
    <w:rsid w:val="004D2CD8"/>
    <w:rsid w:val="004E4FA6"/>
    <w:rsid w:val="004F00F2"/>
    <w:rsid w:val="00516C1A"/>
    <w:rsid w:val="0052590C"/>
    <w:rsid w:val="00546233"/>
    <w:rsid w:val="00561C7D"/>
    <w:rsid w:val="005717C5"/>
    <w:rsid w:val="005A0628"/>
    <w:rsid w:val="005A0A86"/>
    <w:rsid w:val="005C6CB4"/>
    <w:rsid w:val="0062772D"/>
    <w:rsid w:val="00633983"/>
    <w:rsid w:val="00634B7D"/>
    <w:rsid w:val="006566D3"/>
    <w:rsid w:val="006976DD"/>
    <w:rsid w:val="006C035C"/>
    <w:rsid w:val="006F5B71"/>
    <w:rsid w:val="00701E55"/>
    <w:rsid w:val="00724256"/>
    <w:rsid w:val="0077216C"/>
    <w:rsid w:val="0078363D"/>
    <w:rsid w:val="007B265A"/>
    <w:rsid w:val="00807089"/>
    <w:rsid w:val="00813FAD"/>
    <w:rsid w:val="00814A99"/>
    <w:rsid w:val="00873A68"/>
    <w:rsid w:val="0088004D"/>
    <w:rsid w:val="00901C49"/>
    <w:rsid w:val="00911734"/>
    <w:rsid w:val="00947436"/>
    <w:rsid w:val="00963AD0"/>
    <w:rsid w:val="009A40F0"/>
    <w:rsid w:val="009B1034"/>
    <w:rsid w:val="009F4BFE"/>
    <w:rsid w:val="00A12566"/>
    <w:rsid w:val="00A23C37"/>
    <w:rsid w:val="00A32F6D"/>
    <w:rsid w:val="00A40E21"/>
    <w:rsid w:val="00A61B9F"/>
    <w:rsid w:val="00AE17C8"/>
    <w:rsid w:val="00B3480F"/>
    <w:rsid w:val="00B44842"/>
    <w:rsid w:val="00B661D7"/>
    <w:rsid w:val="00B74061"/>
    <w:rsid w:val="00B8458B"/>
    <w:rsid w:val="00B91312"/>
    <w:rsid w:val="00B96A72"/>
    <w:rsid w:val="00BA2787"/>
    <w:rsid w:val="00BA716F"/>
    <w:rsid w:val="00BD1A16"/>
    <w:rsid w:val="00BF493F"/>
    <w:rsid w:val="00C5334B"/>
    <w:rsid w:val="00C6353E"/>
    <w:rsid w:val="00C92BC8"/>
    <w:rsid w:val="00CB7D75"/>
    <w:rsid w:val="00CD6F25"/>
    <w:rsid w:val="00CF4FDB"/>
    <w:rsid w:val="00D27CEE"/>
    <w:rsid w:val="00D31061"/>
    <w:rsid w:val="00D42E0E"/>
    <w:rsid w:val="00D65BD3"/>
    <w:rsid w:val="00D82531"/>
    <w:rsid w:val="00D9043D"/>
    <w:rsid w:val="00DA2400"/>
    <w:rsid w:val="00DB09B4"/>
    <w:rsid w:val="00E0333B"/>
    <w:rsid w:val="00E616D3"/>
    <w:rsid w:val="00E64610"/>
    <w:rsid w:val="00E65B0E"/>
    <w:rsid w:val="00E71E9F"/>
    <w:rsid w:val="00E81C38"/>
    <w:rsid w:val="00EA3B40"/>
    <w:rsid w:val="00EB036B"/>
    <w:rsid w:val="00EC1B62"/>
    <w:rsid w:val="00EC7EA8"/>
    <w:rsid w:val="00EE50FE"/>
    <w:rsid w:val="00F25779"/>
    <w:rsid w:val="00F42CEC"/>
    <w:rsid w:val="00F71FB4"/>
    <w:rsid w:val="00F72B63"/>
    <w:rsid w:val="00F73A3B"/>
    <w:rsid w:val="00F9672F"/>
    <w:rsid w:val="00FB5596"/>
    <w:rsid w:val="00FB5618"/>
    <w:rsid w:val="00FC3E40"/>
    <w:rsid w:val="00FC4A8F"/>
    <w:rsid w:val="00FD0155"/>
    <w:rsid w:val="00FD15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A694068"/>
  <w15:docId w15:val="{AEB12420-681D-48BB-99A8-9C20E90D4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5334B"/>
    <w:pPr>
      <w:widowControl w:val="0"/>
      <w:suppressAutoHyphens/>
    </w:pPr>
    <w:rPr>
      <w:rFonts w:eastAsia="Lucida Sans Unicode" w:cs="Mangal"/>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C5334B"/>
  </w:style>
  <w:style w:type="character" w:customStyle="1" w:styleId="FontStyle37">
    <w:name w:val="Font Style37"/>
    <w:basedOn w:val="Domylnaczcionkaakapitu1"/>
    <w:rsid w:val="00C5334B"/>
    <w:rPr>
      <w:rFonts w:ascii="Times New Roman" w:hAnsi="Times New Roman" w:cs="Times New Roman"/>
      <w:b/>
      <w:bCs/>
      <w:i/>
      <w:iCs/>
      <w:sz w:val="14"/>
      <w:szCs w:val="14"/>
    </w:rPr>
  </w:style>
  <w:style w:type="character" w:customStyle="1" w:styleId="WW8Num3z0">
    <w:name w:val="WW8Num3z0"/>
    <w:rsid w:val="00C5334B"/>
    <w:rPr>
      <w:rFonts w:ascii="Times New Roman" w:hAnsi="Times New Roman" w:cs="Times New Roman"/>
    </w:rPr>
  </w:style>
  <w:style w:type="character" w:customStyle="1" w:styleId="WW8Num3z1">
    <w:name w:val="WW8Num3z1"/>
    <w:rsid w:val="00C5334B"/>
    <w:rPr>
      <w:rFonts w:ascii="Courier New" w:hAnsi="Courier New" w:cs="Courier New"/>
    </w:rPr>
  </w:style>
  <w:style w:type="character" w:customStyle="1" w:styleId="WW8Num3z2">
    <w:name w:val="WW8Num3z2"/>
    <w:rsid w:val="00C5334B"/>
    <w:rPr>
      <w:rFonts w:ascii="Wingdings" w:hAnsi="Wingdings"/>
    </w:rPr>
  </w:style>
  <w:style w:type="character" w:customStyle="1" w:styleId="WW8Num3z3">
    <w:name w:val="WW8Num3z3"/>
    <w:rsid w:val="00C5334B"/>
    <w:rPr>
      <w:rFonts w:ascii="Symbol" w:hAnsi="Symbol"/>
    </w:rPr>
  </w:style>
  <w:style w:type="character" w:customStyle="1" w:styleId="WW8Num12z0">
    <w:name w:val="WW8Num12z0"/>
    <w:rsid w:val="00C5334B"/>
    <w:rPr>
      <w:rFonts w:ascii="Times New Roman" w:hAnsi="Times New Roman" w:cs="Times New Roman"/>
    </w:rPr>
  </w:style>
  <w:style w:type="character" w:customStyle="1" w:styleId="WW8Num12z1">
    <w:name w:val="WW8Num12z1"/>
    <w:rsid w:val="00C5334B"/>
    <w:rPr>
      <w:rFonts w:ascii="Courier New" w:hAnsi="Courier New" w:cs="Courier New"/>
    </w:rPr>
  </w:style>
  <w:style w:type="character" w:customStyle="1" w:styleId="WW8Num12z2">
    <w:name w:val="WW8Num12z2"/>
    <w:rsid w:val="00C5334B"/>
    <w:rPr>
      <w:rFonts w:ascii="Wingdings" w:hAnsi="Wingdings"/>
    </w:rPr>
  </w:style>
  <w:style w:type="character" w:customStyle="1" w:styleId="WW8Num12z3">
    <w:name w:val="WW8Num12z3"/>
    <w:rsid w:val="00C5334B"/>
    <w:rPr>
      <w:rFonts w:ascii="Symbol" w:hAnsi="Symbol"/>
    </w:rPr>
  </w:style>
  <w:style w:type="character" w:customStyle="1" w:styleId="WW8Num8z0">
    <w:name w:val="WW8Num8z0"/>
    <w:rsid w:val="00C5334B"/>
    <w:rPr>
      <w:rFonts w:ascii="Times New Roman" w:hAnsi="Times New Roman" w:cs="Times New Roman"/>
    </w:rPr>
  </w:style>
  <w:style w:type="character" w:customStyle="1" w:styleId="WW8Num8z1">
    <w:name w:val="WW8Num8z1"/>
    <w:rsid w:val="00C5334B"/>
    <w:rPr>
      <w:rFonts w:ascii="Courier New" w:hAnsi="Courier New" w:cs="Courier New"/>
    </w:rPr>
  </w:style>
  <w:style w:type="character" w:customStyle="1" w:styleId="WW8Num8z2">
    <w:name w:val="WW8Num8z2"/>
    <w:rsid w:val="00C5334B"/>
    <w:rPr>
      <w:rFonts w:ascii="Wingdings" w:hAnsi="Wingdings"/>
    </w:rPr>
  </w:style>
  <w:style w:type="character" w:customStyle="1" w:styleId="WW8Num8z3">
    <w:name w:val="WW8Num8z3"/>
    <w:rsid w:val="00C5334B"/>
    <w:rPr>
      <w:rFonts w:ascii="Symbol" w:hAnsi="Symbol"/>
    </w:rPr>
  </w:style>
  <w:style w:type="character" w:customStyle="1" w:styleId="WW8Num1z0">
    <w:name w:val="WW8Num1z0"/>
    <w:rsid w:val="00C5334B"/>
    <w:rPr>
      <w:rFonts w:ascii="Times New Roman" w:hAnsi="Times New Roman" w:cs="OpenSymbol"/>
    </w:rPr>
  </w:style>
  <w:style w:type="character" w:customStyle="1" w:styleId="WW8Num1z1">
    <w:name w:val="WW8Num1z1"/>
    <w:rsid w:val="00C5334B"/>
    <w:rPr>
      <w:rFonts w:ascii="Courier New" w:hAnsi="Courier New" w:cs="Courier New"/>
    </w:rPr>
  </w:style>
  <w:style w:type="character" w:customStyle="1" w:styleId="WW8Num1z2">
    <w:name w:val="WW8Num1z2"/>
    <w:rsid w:val="00C5334B"/>
    <w:rPr>
      <w:rFonts w:ascii="Wingdings" w:hAnsi="Wingdings"/>
    </w:rPr>
  </w:style>
  <w:style w:type="character" w:customStyle="1" w:styleId="WW8Num1z3">
    <w:name w:val="WW8Num1z3"/>
    <w:rsid w:val="00C5334B"/>
    <w:rPr>
      <w:rFonts w:ascii="Symbol" w:hAnsi="Symbol"/>
    </w:rPr>
  </w:style>
  <w:style w:type="character" w:customStyle="1" w:styleId="WW8Num6z0">
    <w:name w:val="WW8Num6z0"/>
    <w:rsid w:val="00C5334B"/>
    <w:rPr>
      <w:rFonts w:ascii="Times New Roman" w:hAnsi="Times New Roman" w:cs="Times New Roman"/>
    </w:rPr>
  </w:style>
  <w:style w:type="character" w:customStyle="1" w:styleId="WW8Num6z1">
    <w:name w:val="WW8Num6z1"/>
    <w:rsid w:val="00C5334B"/>
    <w:rPr>
      <w:rFonts w:ascii="Courier New" w:hAnsi="Courier New" w:cs="Courier New"/>
    </w:rPr>
  </w:style>
  <w:style w:type="character" w:customStyle="1" w:styleId="WW8Num6z2">
    <w:name w:val="WW8Num6z2"/>
    <w:rsid w:val="00C5334B"/>
    <w:rPr>
      <w:rFonts w:ascii="Wingdings" w:hAnsi="Wingdings"/>
    </w:rPr>
  </w:style>
  <w:style w:type="character" w:customStyle="1" w:styleId="WW8Num6z3">
    <w:name w:val="WW8Num6z3"/>
    <w:rsid w:val="00C5334B"/>
    <w:rPr>
      <w:rFonts w:ascii="Symbol" w:hAnsi="Symbol"/>
    </w:rPr>
  </w:style>
  <w:style w:type="character" w:customStyle="1" w:styleId="WW8Num9z0">
    <w:name w:val="WW8Num9z0"/>
    <w:rsid w:val="00C5334B"/>
    <w:rPr>
      <w:rFonts w:ascii="Times New Roman" w:hAnsi="Times New Roman" w:cs="Times New Roman"/>
    </w:rPr>
  </w:style>
  <w:style w:type="character" w:customStyle="1" w:styleId="WW8Num9z1">
    <w:name w:val="WW8Num9z1"/>
    <w:rsid w:val="00C5334B"/>
    <w:rPr>
      <w:rFonts w:ascii="Courier New" w:hAnsi="Courier New" w:cs="Courier New"/>
    </w:rPr>
  </w:style>
  <w:style w:type="character" w:customStyle="1" w:styleId="WW8Num9z2">
    <w:name w:val="WW8Num9z2"/>
    <w:rsid w:val="00C5334B"/>
    <w:rPr>
      <w:rFonts w:ascii="Wingdings" w:hAnsi="Wingdings"/>
    </w:rPr>
  </w:style>
  <w:style w:type="character" w:customStyle="1" w:styleId="WW8Num9z3">
    <w:name w:val="WW8Num9z3"/>
    <w:rsid w:val="00C5334B"/>
    <w:rPr>
      <w:rFonts w:ascii="Symbol" w:hAnsi="Symbol"/>
    </w:rPr>
  </w:style>
  <w:style w:type="character" w:customStyle="1" w:styleId="WW8Num13z0">
    <w:name w:val="WW8Num13z0"/>
    <w:rsid w:val="00C5334B"/>
    <w:rPr>
      <w:rFonts w:ascii="Wingdings" w:hAnsi="Wingdings"/>
    </w:rPr>
  </w:style>
  <w:style w:type="character" w:customStyle="1" w:styleId="WW8Num13z1">
    <w:name w:val="WW8Num13z1"/>
    <w:rsid w:val="00C5334B"/>
    <w:rPr>
      <w:rFonts w:ascii="Courier New" w:hAnsi="Courier New" w:cs="Courier New"/>
    </w:rPr>
  </w:style>
  <w:style w:type="character" w:customStyle="1" w:styleId="WW8Num13z3">
    <w:name w:val="WW8Num13z3"/>
    <w:rsid w:val="00C5334B"/>
    <w:rPr>
      <w:rFonts w:ascii="Symbol" w:hAnsi="Symbol"/>
    </w:rPr>
  </w:style>
  <w:style w:type="character" w:customStyle="1" w:styleId="WW8Num2z0">
    <w:name w:val="WW8Num2z0"/>
    <w:rsid w:val="00C5334B"/>
    <w:rPr>
      <w:rFonts w:ascii="Wingdings" w:hAnsi="Wingdings"/>
    </w:rPr>
  </w:style>
  <w:style w:type="character" w:customStyle="1" w:styleId="WW8Num2z1">
    <w:name w:val="WW8Num2z1"/>
    <w:rsid w:val="00C5334B"/>
    <w:rPr>
      <w:rFonts w:ascii="Courier New" w:hAnsi="Courier New" w:cs="Courier New"/>
    </w:rPr>
  </w:style>
  <w:style w:type="character" w:customStyle="1" w:styleId="WW8Num2z3">
    <w:name w:val="WW8Num2z3"/>
    <w:rsid w:val="00C5334B"/>
    <w:rPr>
      <w:rFonts w:ascii="Symbol" w:hAnsi="Symbol"/>
    </w:rPr>
  </w:style>
  <w:style w:type="paragraph" w:customStyle="1" w:styleId="Nagwek1">
    <w:name w:val="Nagłówek1"/>
    <w:basedOn w:val="Normalny"/>
    <w:next w:val="Tekstpodstawowy"/>
    <w:rsid w:val="00C5334B"/>
    <w:pPr>
      <w:keepNext/>
      <w:spacing w:before="240" w:after="120"/>
    </w:pPr>
    <w:rPr>
      <w:rFonts w:ascii="Arial" w:hAnsi="Arial"/>
      <w:sz w:val="28"/>
      <w:szCs w:val="28"/>
    </w:rPr>
  </w:style>
  <w:style w:type="paragraph" w:styleId="Tekstpodstawowy">
    <w:name w:val="Body Text"/>
    <w:basedOn w:val="Normalny"/>
    <w:rsid w:val="00C5334B"/>
    <w:pPr>
      <w:spacing w:after="120"/>
    </w:pPr>
  </w:style>
  <w:style w:type="paragraph" w:styleId="Lista">
    <w:name w:val="List"/>
    <w:basedOn w:val="Tekstpodstawowy"/>
    <w:rsid w:val="00C5334B"/>
  </w:style>
  <w:style w:type="paragraph" w:customStyle="1" w:styleId="Podpis1">
    <w:name w:val="Podpis1"/>
    <w:basedOn w:val="Normalny"/>
    <w:rsid w:val="00C5334B"/>
    <w:pPr>
      <w:suppressLineNumbers/>
      <w:spacing w:before="120" w:after="120"/>
    </w:pPr>
    <w:rPr>
      <w:i/>
      <w:iCs/>
    </w:rPr>
  </w:style>
  <w:style w:type="paragraph" w:customStyle="1" w:styleId="Indeks">
    <w:name w:val="Indeks"/>
    <w:basedOn w:val="Normalny"/>
    <w:rsid w:val="00C5334B"/>
    <w:pPr>
      <w:suppressLineNumbers/>
    </w:pPr>
  </w:style>
  <w:style w:type="paragraph" w:customStyle="1" w:styleId="Style1">
    <w:name w:val="Style1"/>
    <w:basedOn w:val="Normalny"/>
    <w:rsid w:val="00C5334B"/>
    <w:pPr>
      <w:autoSpaceDE w:val="0"/>
      <w:spacing w:line="274" w:lineRule="exact"/>
    </w:pPr>
    <w:rPr>
      <w:rFonts w:eastAsia="Times New Roman" w:cs="Calibri"/>
    </w:rPr>
  </w:style>
  <w:style w:type="paragraph" w:styleId="Akapitzlist">
    <w:name w:val="List Paragraph"/>
    <w:basedOn w:val="Normalny"/>
    <w:qFormat/>
    <w:rsid w:val="00C5334B"/>
    <w:pPr>
      <w:ind w:left="720"/>
    </w:pPr>
  </w:style>
  <w:style w:type="paragraph" w:customStyle="1" w:styleId="Zawartotabeli">
    <w:name w:val="Zawartość tabeli"/>
    <w:basedOn w:val="Normalny"/>
    <w:rsid w:val="00C5334B"/>
    <w:pPr>
      <w:suppressLineNumbers/>
    </w:pPr>
  </w:style>
  <w:style w:type="paragraph" w:customStyle="1" w:styleId="Nagwektabeli">
    <w:name w:val="Nagłówek tabeli"/>
    <w:basedOn w:val="Zawartotabeli"/>
    <w:rsid w:val="00C5334B"/>
    <w:pPr>
      <w:jc w:val="center"/>
    </w:pPr>
    <w:rPr>
      <w:b/>
      <w:bCs/>
    </w:rPr>
  </w:style>
  <w:style w:type="character" w:customStyle="1" w:styleId="FontStyle24">
    <w:name w:val="Font Style24"/>
    <w:basedOn w:val="Domylnaczcionkaakapitu"/>
    <w:rsid w:val="002C7B1A"/>
    <w:rPr>
      <w:rFonts w:ascii="Times New Roman" w:hAnsi="Times New Roman" w:cs="Times New Roman" w:hint="default"/>
      <w:b/>
      <w:bCs/>
      <w:i/>
      <w:iCs/>
      <w:sz w:val="14"/>
      <w:szCs w:val="14"/>
    </w:rPr>
  </w:style>
  <w:style w:type="paragraph" w:customStyle="1" w:styleId="Default">
    <w:name w:val="Default"/>
    <w:rsid w:val="00246881"/>
    <w:pPr>
      <w:autoSpaceDE w:val="0"/>
      <w:autoSpaceDN w:val="0"/>
      <w:adjustRightInd w:val="0"/>
    </w:pPr>
    <w:rPr>
      <w:color w:val="000000"/>
      <w:sz w:val="24"/>
      <w:szCs w:val="24"/>
    </w:rPr>
  </w:style>
  <w:style w:type="table" w:styleId="Tabela-Siatka">
    <w:name w:val="Table Grid"/>
    <w:basedOn w:val="Standardowy"/>
    <w:uiPriority w:val="59"/>
    <w:rsid w:val="002468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woaniedokomentarza">
    <w:name w:val="annotation reference"/>
    <w:basedOn w:val="Domylnaczcionkaakapitu"/>
    <w:uiPriority w:val="99"/>
    <w:semiHidden/>
    <w:unhideWhenUsed/>
    <w:rsid w:val="00516C1A"/>
    <w:rPr>
      <w:sz w:val="16"/>
      <w:szCs w:val="16"/>
    </w:rPr>
  </w:style>
  <w:style w:type="paragraph" w:styleId="Tekstkomentarza">
    <w:name w:val="annotation text"/>
    <w:basedOn w:val="Normalny"/>
    <w:link w:val="TekstkomentarzaZnak"/>
    <w:uiPriority w:val="99"/>
    <w:unhideWhenUsed/>
    <w:rsid w:val="00516C1A"/>
    <w:rPr>
      <w:sz w:val="20"/>
      <w:szCs w:val="18"/>
    </w:rPr>
  </w:style>
  <w:style w:type="character" w:customStyle="1" w:styleId="TekstkomentarzaZnak">
    <w:name w:val="Tekst komentarza Znak"/>
    <w:basedOn w:val="Domylnaczcionkaakapitu"/>
    <w:link w:val="Tekstkomentarza"/>
    <w:uiPriority w:val="99"/>
    <w:rsid w:val="00516C1A"/>
    <w:rPr>
      <w:rFonts w:eastAsia="Lucida Sans Unicode" w:cs="Mangal"/>
      <w:kern w:val="1"/>
      <w:szCs w:val="18"/>
      <w:lang w:eastAsia="hi-IN" w:bidi="hi-IN"/>
    </w:rPr>
  </w:style>
  <w:style w:type="paragraph" w:styleId="Tematkomentarza">
    <w:name w:val="annotation subject"/>
    <w:basedOn w:val="Tekstkomentarza"/>
    <w:next w:val="Tekstkomentarza"/>
    <w:link w:val="TematkomentarzaZnak"/>
    <w:uiPriority w:val="99"/>
    <w:semiHidden/>
    <w:unhideWhenUsed/>
    <w:rsid w:val="00516C1A"/>
    <w:rPr>
      <w:b/>
      <w:bCs/>
    </w:rPr>
  </w:style>
  <w:style w:type="character" w:customStyle="1" w:styleId="TematkomentarzaZnak">
    <w:name w:val="Temat komentarza Znak"/>
    <w:basedOn w:val="TekstkomentarzaZnak"/>
    <w:link w:val="Tematkomentarza"/>
    <w:uiPriority w:val="99"/>
    <w:semiHidden/>
    <w:rsid w:val="00516C1A"/>
    <w:rPr>
      <w:rFonts w:eastAsia="Lucida Sans Unicode" w:cs="Mangal"/>
      <w:b/>
      <w:bCs/>
      <w:kern w:val="1"/>
      <w:szCs w:val="18"/>
      <w:lang w:eastAsia="hi-IN" w:bidi="hi-IN"/>
    </w:rPr>
  </w:style>
  <w:style w:type="paragraph" w:styleId="Tekstdymka">
    <w:name w:val="Balloon Text"/>
    <w:basedOn w:val="Normalny"/>
    <w:link w:val="TekstdymkaZnak"/>
    <w:uiPriority w:val="99"/>
    <w:semiHidden/>
    <w:unhideWhenUsed/>
    <w:rsid w:val="00516C1A"/>
    <w:rPr>
      <w:rFonts w:ascii="Segoe UI" w:hAnsi="Segoe UI"/>
      <w:sz w:val="18"/>
      <w:szCs w:val="16"/>
    </w:rPr>
  </w:style>
  <w:style w:type="character" w:customStyle="1" w:styleId="TekstdymkaZnak">
    <w:name w:val="Tekst dymka Znak"/>
    <w:basedOn w:val="Domylnaczcionkaakapitu"/>
    <w:link w:val="Tekstdymka"/>
    <w:uiPriority w:val="99"/>
    <w:semiHidden/>
    <w:rsid w:val="00516C1A"/>
    <w:rPr>
      <w:rFonts w:ascii="Segoe UI" w:eastAsia="Lucida Sans Unicode" w:hAnsi="Segoe UI" w:cs="Mangal"/>
      <w:kern w:val="1"/>
      <w:sz w:val="18"/>
      <w:szCs w:val="16"/>
      <w:lang w:eastAsia="hi-IN" w:bidi="hi-IN"/>
    </w:rPr>
  </w:style>
  <w:style w:type="character" w:customStyle="1" w:styleId="alb">
    <w:name w:val="a_lb"/>
    <w:basedOn w:val="Domylnaczcionkaakapitu"/>
    <w:rsid w:val="00516C1A"/>
  </w:style>
  <w:style w:type="paragraph" w:styleId="Nagwek">
    <w:name w:val="header"/>
    <w:basedOn w:val="Normalny"/>
    <w:link w:val="NagwekZnak"/>
    <w:uiPriority w:val="99"/>
    <w:unhideWhenUsed/>
    <w:rsid w:val="003A273C"/>
    <w:pPr>
      <w:tabs>
        <w:tab w:val="center" w:pos="4536"/>
        <w:tab w:val="right" w:pos="9072"/>
      </w:tabs>
    </w:pPr>
    <w:rPr>
      <w:szCs w:val="21"/>
    </w:rPr>
  </w:style>
  <w:style w:type="character" w:customStyle="1" w:styleId="NagwekZnak">
    <w:name w:val="Nagłówek Znak"/>
    <w:basedOn w:val="Domylnaczcionkaakapitu"/>
    <w:link w:val="Nagwek"/>
    <w:uiPriority w:val="99"/>
    <w:rsid w:val="003A273C"/>
    <w:rPr>
      <w:rFonts w:eastAsia="Lucida Sans Unicode" w:cs="Mangal"/>
      <w:kern w:val="1"/>
      <w:sz w:val="24"/>
      <w:szCs w:val="21"/>
      <w:lang w:eastAsia="hi-IN" w:bidi="hi-IN"/>
    </w:rPr>
  </w:style>
  <w:style w:type="paragraph" w:styleId="Stopka">
    <w:name w:val="footer"/>
    <w:basedOn w:val="Normalny"/>
    <w:link w:val="StopkaZnak"/>
    <w:uiPriority w:val="99"/>
    <w:unhideWhenUsed/>
    <w:rsid w:val="003A273C"/>
    <w:pPr>
      <w:tabs>
        <w:tab w:val="center" w:pos="4536"/>
        <w:tab w:val="right" w:pos="9072"/>
      </w:tabs>
    </w:pPr>
    <w:rPr>
      <w:szCs w:val="21"/>
    </w:rPr>
  </w:style>
  <w:style w:type="character" w:customStyle="1" w:styleId="StopkaZnak">
    <w:name w:val="Stopka Znak"/>
    <w:basedOn w:val="Domylnaczcionkaakapitu"/>
    <w:link w:val="Stopka"/>
    <w:uiPriority w:val="99"/>
    <w:rsid w:val="003A273C"/>
    <w:rPr>
      <w:rFonts w:eastAsia="Lucida Sans Unicode"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0641392">
      <w:bodyDiv w:val="1"/>
      <w:marLeft w:val="0"/>
      <w:marRight w:val="0"/>
      <w:marTop w:val="0"/>
      <w:marBottom w:val="0"/>
      <w:divBdr>
        <w:top w:val="none" w:sz="0" w:space="0" w:color="auto"/>
        <w:left w:val="none" w:sz="0" w:space="0" w:color="auto"/>
        <w:bottom w:val="none" w:sz="0" w:space="0" w:color="auto"/>
        <w:right w:val="none" w:sz="0" w:space="0" w:color="auto"/>
      </w:divBdr>
    </w:div>
    <w:div w:id="1346976379">
      <w:bodyDiv w:val="1"/>
      <w:marLeft w:val="0"/>
      <w:marRight w:val="0"/>
      <w:marTop w:val="0"/>
      <w:marBottom w:val="0"/>
      <w:divBdr>
        <w:top w:val="none" w:sz="0" w:space="0" w:color="auto"/>
        <w:left w:val="none" w:sz="0" w:space="0" w:color="auto"/>
        <w:bottom w:val="none" w:sz="0" w:space="0" w:color="auto"/>
        <w:right w:val="none" w:sz="0" w:space="0" w:color="auto"/>
      </w:divBdr>
    </w:div>
    <w:div w:id="1681395625">
      <w:bodyDiv w:val="1"/>
      <w:marLeft w:val="0"/>
      <w:marRight w:val="0"/>
      <w:marTop w:val="0"/>
      <w:marBottom w:val="0"/>
      <w:divBdr>
        <w:top w:val="none" w:sz="0" w:space="0" w:color="auto"/>
        <w:left w:val="none" w:sz="0" w:space="0" w:color="auto"/>
        <w:bottom w:val="none" w:sz="0" w:space="0" w:color="auto"/>
        <w:right w:val="none" w:sz="0" w:space="0" w:color="auto"/>
      </w:divBdr>
      <w:divsChild>
        <w:div w:id="544178061">
          <w:marLeft w:val="0"/>
          <w:marRight w:val="0"/>
          <w:marTop w:val="0"/>
          <w:marBottom w:val="0"/>
          <w:divBdr>
            <w:top w:val="none" w:sz="0" w:space="0" w:color="auto"/>
            <w:left w:val="none" w:sz="0" w:space="0" w:color="auto"/>
            <w:bottom w:val="none" w:sz="0" w:space="0" w:color="auto"/>
            <w:right w:val="none" w:sz="0" w:space="0" w:color="auto"/>
          </w:divBdr>
        </w:div>
        <w:div w:id="1689019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1524</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ppp</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Czesław K.</dc:creator>
  <cp:lastModifiedBy>Edmunds Dean</cp:lastModifiedBy>
  <cp:revision>2</cp:revision>
  <cp:lastPrinted>2019-09-19T09:43:00Z</cp:lastPrinted>
  <dcterms:created xsi:type="dcterms:W3CDTF">2026-10-07T09:58:00Z</dcterms:created>
  <dcterms:modified xsi:type="dcterms:W3CDTF">2026-10-07T09:58:00Z</dcterms:modified>
</cp:coreProperties>
</file>